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76D" w:rsidRDefault="00C7275E" w:rsidP="00096B9F">
      <w:pPr>
        <w:jc w:val="center"/>
        <w:rPr>
          <w:b/>
        </w:rPr>
      </w:pPr>
      <w:r w:rsidRPr="0000452C">
        <w:rPr>
          <w:noProof/>
          <w:lang w:eastAsia="en-US"/>
        </w:rPr>
        <w:drawing>
          <wp:inline distT="0" distB="0" distL="0" distR="0">
            <wp:extent cx="2628900"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523875"/>
                    </a:xfrm>
                    <a:prstGeom prst="rect">
                      <a:avLst/>
                    </a:prstGeom>
                    <a:noFill/>
                    <a:ln>
                      <a:noFill/>
                    </a:ln>
                  </pic:spPr>
                </pic:pic>
              </a:graphicData>
            </a:graphic>
          </wp:inline>
        </w:drawing>
      </w:r>
    </w:p>
    <w:p w:rsidR="0044276D" w:rsidRDefault="0044276D">
      <w:pPr>
        <w:jc w:val="center"/>
        <w:rPr>
          <w:b/>
        </w:rPr>
      </w:pPr>
    </w:p>
    <w:p w:rsidR="0044276D" w:rsidRDefault="0044276D">
      <w:pPr>
        <w:jc w:val="center"/>
        <w:rPr>
          <w:b/>
        </w:rPr>
      </w:pPr>
      <w:r>
        <w:rPr>
          <w:b/>
        </w:rPr>
        <w:t>School of Engineering and Technology Industrial Advisory Board</w:t>
      </w:r>
    </w:p>
    <w:p w:rsidR="0044276D" w:rsidRDefault="00C32ACD">
      <w:pPr>
        <w:jc w:val="center"/>
        <w:rPr>
          <w:b/>
        </w:rPr>
      </w:pPr>
      <w:r>
        <w:rPr>
          <w:b/>
        </w:rPr>
        <w:t xml:space="preserve"> Minutes for Fall</w:t>
      </w:r>
      <w:r w:rsidR="0044276D">
        <w:rPr>
          <w:b/>
        </w:rPr>
        <w:t xml:space="preserve"> Meeting </w:t>
      </w:r>
      <w:r w:rsidR="00FC1F41">
        <w:rPr>
          <w:b/>
        </w:rPr>
        <w:t>Lake Superior State University</w:t>
      </w:r>
      <w:r w:rsidR="0044276D">
        <w:rPr>
          <w:b/>
        </w:rPr>
        <w:t xml:space="preserve"> </w:t>
      </w:r>
    </w:p>
    <w:p w:rsidR="0044276D" w:rsidRDefault="0044276D" w:rsidP="00FC1F41">
      <w:pPr>
        <w:jc w:val="center"/>
        <w:rPr>
          <w:b/>
        </w:rPr>
      </w:pPr>
      <w:r>
        <w:rPr>
          <w:b/>
        </w:rPr>
        <w:t xml:space="preserve">  Friday, </w:t>
      </w:r>
      <w:r w:rsidR="00C32ACD">
        <w:rPr>
          <w:b/>
        </w:rPr>
        <w:t>November 6,</w:t>
      </w:r>
      <w:r w:rsidR="00FC1F41">
        <w:rPr>
          <w:b/>
        </w:rPr>
        <w:t xml:space="preserve"> 2015</w:t>
      </w:r>
    </w:p>
    <w:p w:rsidR="0044276D" w:rsidRDefault="0044276D">
      <w:pPr>
        <w:rPr>
          <w:b/>
        </w:rPr>
      </w:pPr>
    </w:p>
    <w:p w:rsidR="0044276D" w:rsidRDefault="0044276D">
      <w:r>
        <w:rPr>
          <w:b/>
          <w:u w:val="single"/>
        </w:rPr>
        <w:t>Members Present:</w:t>
      </w:r>
    </w:p>
    <w:p w:rsidR="0044276D" w:rsidRDefault="005879A8" w:rsidP="009337D1">
      <w:r>
        <w:t xml:space="preserve">Ray Adams, </w:t>
      </w:r>
      <w:r w:rsidR="00A84E8C">
        <w:t xml:space="preserve">Bob Andersen, </w:t>
      </w:r>
      <w:r w:rsidR="0044276D" w:rsidRPr="009337D1">
        <w:t xml:space="preserve">Fred Berg, </w:t>
      </w:r>
      <w:r>
        <w:t xml:space="preserve">Tim Bennett, Dave Clingen, </w:t>
      </w:r>
      <w:r w:rsidR="0044276D" w:rsidRPr="009337D1">
        <w:t xml:space="preserve">Lynnette Eding, </w:t>
      </w:r>
      <w:r>
        <w:t>Jim Gibbs, Dan Goodrich,</w:t>
      </w:r>
      <w:r w:rsidR="00A84E8C">
        <w:t xml:space="preserve"> </w:t>
      </w:r>
      <w:r>
        <w:t xml:space="preserve">Jeff Johnston, Brad Lebouef, </w:t>
      </w:r>
      <w:r w:rsidR="0044276D" w:rsidRPr="009337D1">
        <w:t xml:space="preserve">Steven Kars, </w:t>
      </w:r>
      <w:r w:rsidR="0053213D">
        <w:t xml:space="preserve">James Kucher, </w:t>
      </w:r>
      <w:r w:rsidR="0044276D" w:rsidRPr="009337D1">
        <w:t>Ralph Larse</w:t>
      </w:r>
      <w:r w:rsidR="009337D1" w:rsidRPr="009337D1">
        <w:t>n,</w:t>
      </w:r>
      <w:r w:rsidR="00A84E8C">
        <w:t xml:space="preserve"> </w:t>
      </w:r>
      <w:r w:rsidR="009337D1" w:rsidRPr="009337D1">
        <w:t>Trevor Swenson, Brian Theriault</w:t>
      </w:r>
      <w:r>
        <w:t xml:space="preserve">, </w:t>
      </w:r>
      <w:r w:rsidR="00BE3AA7">
        <w:t xml:space="preserve">Jerry Timm, </w:t>
      </w:r>
      <w:r>
        <w:t>John Truckey,</w:t>
      </w:r>
    </w:p>
    <w:p w:rsidR="009337D1" w:rsidRDefault="009337D1" w:rsidP="009337D1"/>
    <w:p w:rsidR="0044276D" w:rsidRDefault="0044276D">
      <w:r>
        <w:rPr>
          <w:b/>
          <w:u w:val="single"/>
        </w:rPr>
        <w:t>LSSU personnel present:</w:t>
      </w:r>
    </w:p>
    <w:p w:rsidR="00BE3AA7" w:rsidRDefault="0044276D">
      <w:r w:rsidRPr="009337D1">
        <w:t xml:space="preserve">Dr. David Baumann, </w:t>
      </w:r>
      <w:r w:rsidR="00AA70E6" w:rsidRPr="009337D1">
        <w:t>Eric Becks</w:t>
      </w:r>
      <w:r w:rsidR="00AA70E6">
        <w:t xml:space="preserve">, </w:t>
      </w:r>
      <w:r w:rsidR="005879A8">
        <w:t xml:space="preserve">Jon Coullard, </w:t>
      </w:r>
      <w:r w:rsidR="00AA70E6" w:rsidRPr="009337D1">
        <w:t>Dr. David Finley</w:t>
      </w:r>
      <w:r w:rsidR="00A84E8C">
        <w:t>,</w:t>
      </w:r>
      <w:r w:rsidR="00AA70E6">
        <w:t xml:space="preserve"> </w:t>
      </w:r>
      <w:r w:rsidR="00BE3AA7">
        <w:t>Dr.</w:t>
      </w:r>
      <w:r w:rsidR="00AA70E6" w:rsidRPr="009337D1">
        <w:t xml:space="preserve"> Robert Hildebrand</w:t>
      </w:r>
      <w:r w:rsidR="00AA70E6">
        <w:t xml:space="preserve">, </w:t>
      </w:r>
      <w:r w:rsidR="005879A8">
        <w:t>David Leach,</w:t>
      </w:r>
      <w:r w:rsidRPr="009337D1">
        <w:t xml:space="preserve"> </w:t>
      </w:r>
    </w:p>
    <w:p w:rsidR="0044276D" w:rsidRDefault="005879A8">
      <w:r>
        <w:t>Dr. Andrew Jones,</w:t>
      </w:r>
      <w:r w:rsidR="00AA70E6">
        <w:t xml:space="preserve"> Mark</w:t>
      </w:r>
      <w:r w:rsidR="00BE3AA7">
        <w:t xml:space="preserve"> Rodriguez, </w:t>
      </w:r>
      <w:r>
        <w:t>Jeanne Shibley</w:t>
      </w:r>
      <w:r w:rsidR="00BE3AA7">
        <w:t>, and Sanjiv Sinha</w:t>
      </w:r>
    </w:p>
    <w:p w:rsidR="003902FA" w:rsidRDefault="003902FA">
      <w:pPr>
        <w:rPr>
          <w:b/>
          <w:u w:val="single"/>
        </w:rPr>
      </w:pPr>
    </w:p>
    <w:p w:rsidR="00257A0D" w:rsidRPr="00505215" w:rsidRDefault="003902FA">
      <w:pPr>
        <w:rPr>
          <w:b/>
        </w:rPr>
      </w:pPr>
      <w:r w:rsidRPr="00505215">
        <w:rPr>
          <w:b/>
        </w:rPr>
        <w:t>Action items from last meeting</w:t>
      </w:r>
      <w:r w:rsidR="00BE3AA7" w:rsidRPr="00505215">
        <w:rPr>
          <w:b/>
        </w:rPr>
        <w:t>, May 2015:</w:t>
      </w:r>
    </w:p>
    <w:p w:rsidR="00BE3AA7" w:rsidRDefault="00BE3AA7" w:rsidP="003559EB">
      <w:pPr>
        <w:pStyle w:val="ListParagraph"/>
        <w:numPr>
          <w:ilvl w:val="0"/>
          <w:numId w:val="3"/>
        </w:numPr>
        <w:tabs>
          <w:tab w:val="left" w:pos="7200"/>
        </w:tabs>
        <w:rPr>
          <w:color w:val="FF0000"/>
        </w:rPr>
      </w:pPr>
      <w:r w:rsidRPr="004A268F">
        <w:rPr>
          <w:color w:val="FF0000"/>
        </w:rPr>
        <w:t>Keep up the contact with the new potential students.</w:t>
      </w:r>
    </w:p>
    <w:p w:rsidR="00BE3AA7" w:rsidRPr="00CE2120" w:rsidRDefault="00BE3AA7" w:rsidP="003559EB">
      <w:pPr>
        <w:pStyle w:val="ListParagraph"/>
        <w:numPr>
          <w:ilvl w:val="0"/>
          <w:numId w:val="3"/>
        </w:numPr>
        <w:tabs>
          <w:tab w:val="left" w:pos="7200"/>
        </w:tabs>
        <w:rPr>
          <w:color w:val="FF0000"/>
        </w:rPr>
      </w:pPr>
      <w:r w:rsidRPr="00CE2120">
        <w:rPr>
          <w:color w:val="FF0000"/>
        </w:rPr>
        <w:t>Add a potential program for Job shadowing and Engineer for a day – anyone interested, please email Dr. David Baumann</w:t>
      </w:r>
    </w:p>
    <w:p w:rsidR="00BE3AA7" w:rsidRDefault="00BE3AA7" w:rsidP="003559EB">
      <w:pPr>
        <w:numPr>
          <w:ilvl w:val="0"/>
          <w:numId w:val="3"/>
        </w:numPr>
        <w:tabs>
          <w:tab w:val="left" w:pos="7200"/>
        </w:tabs>
        <w:rPr>
          <w:color w:val="FF0000"/>
        </w:rPr>
      </w:pPr>
      <w:r>
        <w:rPr>
          <w:color w:val="FF0000"/>
        </w:rPr>
        <w:t>Is anyone</w:t>
      </w:r>
      <w:r w:rsidRPr="00E02780">
        <w:rPr>
          <w:color w:val="FF0000"/>
        </w:rPr>
        <w:t xml:space="preserve"> interested in joining the </w:t>
      </w:r>
      <w:r>
        <w:rPr>
          <w:color w:val="FF0000"/>
        </w:rPr>
        <w:t>Recruitment</w:t>
      </w:r>
      <w:r w:rsidRPr="00E02780">
        <w:rPr>
          <w:color w:val="FF0000"/>
        </w:rPr>
        <w:t xml:space="preserve"> Committee?</w:t>
      </w:r>
      <w:r>
        <w:rPr>
          <w:color w:val="FF0000"/>
        </w:rPr>
        <w:t xml:space="preserve"> Need more members to be active as a committee.</w:t>
      </w:r>
    </w:p>
    <w:p w:rsidR="00BE3AA7" w:rsidRPr="006D6726" w:rsidRDefault="00BE3AA7" w:rsidP="003559EB">
      <w:pPr>
        <w:numPr>
          <w:ilvl w:val="0"/>
          <w:numId w:val="3"/>
        </w:numPr>
        <w:tabs>
          <w:tab w:val="left" w:pos="7200"/>
        </w:tabs>
        <w:rPr>
          <w:color w:val="FF0000"/>
        </w:rPr>
      </w:pPr>
      <w:r>
        <w:rPr>
          <w:color w:val="FF0000"/>
        </w:rPr>
        <w:t>N</w:t>
      </w:r>
      <w:r w:rsidRPr="006D6726">
        <w:rPr>
          <w:color w:val="FF0000"/>
        </w:rPr>
        <w:t>ext year LSSU shou</w:t>
      </w:r>
      <w:r>
        <w:rPr>
          <w:color w:val="FF0000"/>
        </w:rPr>
        <w:t xml:space="preserve">ld be represented at </w:t>
      </w:r>
      <w:r w:rsidRPr="00CE2120">
        <w:rPr>
          <w:color w:val="FF0000"/>
        </w:rPr>
        <w:t xml:space="preserve">the </w:t>
      </w:r>
      <w:r>
        <w:rPr>
          <w:color w:val="FF0000"/>
        </w:rPr>
        <w:t>“</w:t>
      </w:r>
      <w:r w:rsidRPr="00CE2120">
        <w:rPr>
          <w:color w:val="FF0000"/>
        </w:rPr>
        <w:t xml:space="preserve">Tech </w:t>
      </w:r>
      <w:r w:rsidR="00C056FF" w:rsidRPr="00CE2120">
        <w:rPr>
          <w:color w:val="FF0000"/>
        </w:rPr>
        <w:t>Savvy</w:t>
      </w:r>
      <w:r>
        <w:rPr>
          <w:color w:val="FF0000"/>
        </w:rPr>
        <w:t>”</w:t>
      </w:r>
      <w:r w:rsidRPr="00CE2120">
        <w:rPr>
          <w:color w:val="FF0000"/>
        </w:rPr>
        <w:t xml:space="preserve"> event that took place in Gaylord.</w:t>
      </w:r>
    </w:p>
    <w:p w:rsidR="00BE3AA7" w:rsidRPr="006D6726" w:rsidRDefault="00BE3AA7" w:rsidP="003559EB">
      <w:pPr>
        <w:pStyle w:val="ListParagraph"/>
        <w:numPr>
          <w:ilvl w:val="0"/>
          <w:numId w:val="3"/>
        </w:numPr>
        <w:tabs>
          <w:tab w:val="left" w:pos="7200"/>
        </w:tabs>
        <w:rPr>
          <w:bCs/>
          <w:color w:val="FF0000"/>
        </w:rPr>
      </w:pPr>
      <w:r w:rsidRPr="006D6726">
        <w:rPr>
          <w:bCs/>
          <w:color w:val="FF0000"/>
        </w:rPr>
        <w:t>It would be beneficial for IAB members to send examples of various reports and presentations for students to review.</w:t>
      </w:r>
    </w:p>
    <w:p w:rsidR="00BE3AA7" w:rsidRPr="009A3ABA" w:rsidRDefault="00BE3AA7" w:rsidP="003559EB">
      <w:pPr>
        <w:pStyle w:val="ListParagraph"/>
        <w:numPr>
          <w:ilvl w:val="0"/>
          <w:numId w:val="3"/>
        </w:numPr>
        <w:tabs>
          <w:tab w:val="left" w:pos="7200"/>
        </w:tabs>
        <w:rPr>
          <w:bCs/>
          <w:color w:val="FF0000"/>
        </w:rPr>
      </w:pPr>
      <w:r w:rsidRPr="009A3ABA">
        <w:rPr>
          <w:bCs/>
          <w:color w:val="FF0000"/>
        </w:rPr>
        <w:t>Next year make it a requirement for each group to do a small</w:t>
      </w:r>
      <w:r>
        <w:rPr>
          <w:bCs/>
          <w:color w:val="FF0000"/>
        </w:rPr>
        <w:t xml:space="preserve"> video clip to be posted on YouT</w:t>
      </w:r>
      <w:r w:rsidRPr="009A3ABA">
        <w:rPr>
          <w:bCs/>
          <w:color w:val="FF0000"/>
        </w:rPr>
        <w:t>ube or Facebook.</w:t>
      </w:r>
    </w:p>
    <w:p w:rsidR="00BE3AA7" w:rsidRDefault="00BE3AA7"/>
    <w:p w:rsidR="00BE3AA7" w:rsidRDefault="00BE3AA7"/>
    <w:p w:rsidR="003A4AC5" w:rsidRDefault="003A4AC5">
      <w:r>
        <w:t xml:space="preserve">Action items from this meeting will be outlined in </w:t>
      </w:r>
      <w:r w:rsidRPr="003A4AC5">
        <w:rPr>
          <w:color w:val="FF0000"/>
        </w:rPr>
        <w:t xml:space="preserve">red </w:t>
      </w:r>
      <w:r>
        <w:t>throughout the report.</w:t>
      </w:r>
    </w:p>
    <w:p w:rsidR="00257A0D" w:rsidRDefault="00257A0D"/>
    <w:p w:rsidR="0044276D" w:rsidRDefault="0044276D">
      <w:r>
        <w:rPr>
          <w:b/>
          <w:bCs/>
          <w:u w:val="single"/>
        </w:rPr>
        <w:t>Business:</w:t>
      </w:r>
      <w:r>
        <w:t xml:space="preserve">  </w:t>
      </w:r>
    </w:p>
    <w:p w:rsidR="0044276D" w:rsidRDefault="00CD34D1" w:rsidP="00AF034C">
      <w:pPr>
        <w:numPr>
          <w:ilvl w:val="0"/>
          <w:numId w:val="1"/>
        </w:numPr>
      </w:pPr>
      <w:r>
        <w:t>Meeting C</w:t>
      </w:r>
      <w:r w:rsidR="00A03B8E">
        <w:t>alled to Order at 8:2</w:t>
      </w:r>
      <w:r>
        <w:t>0</w:t>
      </w:r>
      <w:r w:rsidR="0044276D">
        <w:t xml:space="preserve">am by </w:t>
      </w:r>
      <w:r w:rsidR="009337D1">
        <w:t>Steven Kars,</w:t>
      </w:r>
      <w:r w:rsidR="0044276D">
        <w:t xml:space="preserve"> Chairman of IAB</w:t>
      </w:r>
    </w:p>
    <w:p w:rsidR="00A03B8E" w:rsidRDefault="00A03B8E" w:rsidP="00AF034C">
      <w:pPr>
        <w:numPr>
          <w:ilvl w:val="0"/>
          <w:numId w:val="1"/>
        </w:numPr>
      </w:pPr>
      <w:r>
        <w:t xml:space="preserve">A big THANK YOU to Continental Brimley Development Center for hosting this </w:t>
      </w:r>
      <w:r w:rsidR="00C056FF">
        <w:t>year’s</w:t>
      </w:r>
      <w:r>
        <w:t xml:space="preserve"> meeting and for the great spread of breakfast for us all.</w:t>
      </w:r>
    </w:p>
    <w:p w:rsidR="008C5DD0" w:rsidRDefault="009337D1" w:rsidP="00AF034C">
      <w:pPr>
        <w:numPr>
          <w:ilvl w:val="0"/>
          <w:numId w:val="1"/>
        </w:numPr>
      </w:pPr>
      <w:r>
        <w:t>Steve</w:t>
      </w:r>
      <w:r w:rsidR="0044276D">
        <w:t xml:space="preserve"> reviewed the Meeting Agenda</w:t>
      </w:r>
      <w:r w:rsidR="003902FA">
        <w:t xml:space="preserve"> and we started with a round table introductions on where you work and what you do for your company.</w:t>
      </w:r>
      <w:r w:rsidR="00A26CA9">
        <w:t xml:space="preserve"> Then we ended with a new or strange hobby.</w:t>
      </w:r>
    </w:p>
    <w:p w:rsidR="0044276D" w:rsidRDefault="0044276D">
      <w:pPr>
        <w:tabs>
          <w:tab w:val="left" w:pos="7200"/>
        </w:tabs>
        <w:rPr>
          <w:b/>
        </w:rPr>
      </w:pPr>
    </w:p>
    <w:p w:rsidR="009337D1" w:rsidRDefault="0053213D">
      <w:pPr>
        <w:tabs>
          <w:tab w:val="left" w:pos="7200"/>
        </w:tabs>
        <w:rPr>
          <w:b/>
          <w:u w:val="single"/>
        </w:rPr>
      </w:pPr>
      <w:r>
        <w:rPr>
          <w:b/>
          <w:u w:val="single"/>
        </w:rPr>
        <w:t>Chairman’s Report</w:t>
      </w:r>
    </w:p>
    <w:p w:rsidR="00A26CA9" w:rsidRDefault="00A26CA9" w:rsidP="00AF034C">
      <w:pPr>
        <w:numPr>
          <w:ilvl w:val="0"/>
          <w:numId w:val="2"/>
        </w:numPr>
        <w:tabs>
          <w:tab w:val="left" w:pos="7200"/>
        </w:tabs>
      </w:pPr>
      <w:r>
        <w:t>Steve talked about the 3D printer fundraise</w:t>
      </w:r>
      <w:r w:rsidR="001A4F82">
        <w:t>r</w:t>
      </w:r>
      <w:r>
        <w:t xml:space="preserve"> and ask</w:t>
      </w:r>
      <w:r w:rsidR="001A4F82">
        <w:t>ed</w:t>
      </w:r>
      <w:r>
        <w:t xml:space="preserve"> the IAB for donations to help LSSU.</w:t>
      </w:r>
    </w:p>
    <w:p w:rsidR="00A03B8E" w:rsidRDefault="00A03B8E" w:rsidP="00505215">
      <w:pPr>
        <w:numPr>
          <w:ilvl w:val="1"/>
          <w:numId w:val="2"/>
        </w:numPr>
        <w:tabs>
          <w:tab w:val="left" w:pos="7200"/>
        </w:tabs>
      </w:pPr>
      <w:r w:rsidRPr="00A03B8E">
        <w:rPr>
          <w:b/>
          <w:bCs/>
        </w:rPr>
        <w:t xml:space="preserve">This is where the IAB can make a difference.  </w:t>
      </w:r>
      <w:r w:rsidRPr="00A03B8E">
        <w:t xml:space="preserve">I am reaching out to you to as Industrial Advisory Board Members, Company Owners &amp; Leaders and Supporters of LSSU to help reach our goal of $30,000.00 for this project. LSSU School and Engineering &amp; Technology (SET) has stepped up to fund $5,000 towards this project as well as the SET Faculty &amp; Staff </w:t>
      </w:r>
      <w:r w:rsidR="001A4F82">
        <w:t>who have raised an</w:t>
      </w:r>
      <w:r w:rsidRPr="00A03B8E">
        <w:t xml:space="preserve"> additional $1,500 from personal gifts &amp; pledges showing their support.   </w:t>
      </w:r>
    </w:p>
    <w:p w:rsidR="00505215" w:rsidRPr="00505215" w:rsidRDefault="00505215" w:rsidP="00505215">
      <w:pPr>
        <w:numPr>
          <w:ilvl w:val="1"/>
          <w:numId w:val="2"/>
        </w:numPr>
        <w:tabs>
          <w:tab w:val="left" w:pos="7200"/>
        </w:tabs>
      </w:pPr>
      <w:r>
        <w:rPr>
          <w:bCs/>
        </w:rPr>
        <w:t>Ideas discussed were these:</w:t>
      </w:r>
    </w:p>
    <w:p w:rsidR="00505215" w:rsidRPr="00505215" w:rsidRDefault="00505215" w:rsidP="00505215">
      <w:pPr>
        <w:numPr>
          <w:ilvl w:val="2"/>
          <w:numId w:val="2"/>
        </w:numPr>
        <w:tabs>
          <w:tab w:val="left" w:pos="7200"/>
        </w:tabs>
      </w:pPr>
      <w:r>
        <w:rPr>
          <w:bCs/>
        </w:rPr>
        <w:t xml:space="preserve">Finding out what the process is </w:t>
      </w:r>
      <w:r w:rsidR="001A4F82">
        <w:rPr>
          <w:bCs/>
        </w:rPr>
        <w:t>for the</w:t>
      </w:r>
      <w:r>
        <w:rPr>
          <w:bCs/>
        </w:rPr>
        <w:t xml:space="preserve"> Tribe </w:t>
      </w:r>
      <w:r w:rsidR="001A4F82">
        <w:rPr>
          <w:bCs/>
        </w:rPr>
        <w:t>to make donations</w:t>
      </w:r>
    </w:p>
    <w:p w:rsidR="00505215" w:rsidRPr="00505215" w:rsidRDefault="00505215" w:rsidP="00505215">
      <w:pPr>
        <w:numPr>
          <w:ilvl w:val="2"/>
          <w:numId w:val="2"/>
        </w:numPr>
        <w:tabs>
          <w:tab w:val="left" w:pos="7200"/>
        </w:tabs>
      </w:pPr>
      <w:r>
        <w:rPr>
          <w:bCs/>
        </w:rPr>
        <w:t>Working with Local business for donations</w:t>
      </w:r>
    </w:p>
    <w:p w:rsidR="00505215" w:rsidRPr="00505215" w:rsidRDefault="00505215" w:rsidP="00505215">
      <w:pPr>
        <w:numPr>
          <w:ilvl w:val="2"/>
          <w:numId w:val="2"/>
        </w:numPr>
        <w:tabs>
          <w:tab w:val="left" w:pos="7200"/>
        </w:tabs>
      </w:pPr>
      <w:r>
        <w:rPr>
          <w:bCs/>
        </w:rPr>
        <w:t>Make contact with Engineering Alumni to ask for donations</w:t>
      </w:r>
    </w:p>
    <w:p w:rsidR="009F1DAE" w:rsidRPr="009F1DAE" w:rsidRDefault="009F1DAE" w:rsidP="009F1DAE">
      <w:pPr>
        <w:tabs>
          <w:tab w:val="left" w:pos="7200"/>
        </w:tabs>
        <w:ind w:left="360"/>
        <w:rPr>
          <w:b/>
        </w:rPr>
      </w:pPr>
      <w:r>
        <w:rPr>
          <w:b/>
        </w:rPr>
        <w:lastRenderedPageBreak/>
        <w:t>Chairman’s Report</w:t>
      </w:r>
      <w:r w:rsidRPr="009F1DAE">
        <w:rPr>
          <w:b/>
        </w:rPr>
        <w:t xml:space="preserve">, </w:t>
      </w:r>
      <w:r w:rsidRPr="009F1DAE">
        <w:rPr>
          <w:b/>
          <w:sz w:val="20"/>
        </w:rPr>
        <w:t>continued…</w:t>
      </w:r>
      <w:r>
        <w:rPr>
          <w:b/>
          <w:sz w:val="20"/>
        </w:rPr>
        <w:t xml:space="preserve"> pg. 2</w:t>
      </w:r>
    </w:p>
    <w:p w:rsidR="009F1DAE" w:rsidRPr="009F1DAE" w:rsidRDefault="009F1DAE" w:rsidP="009F1DAE">
      <w:pPr>
        <w:tabs>
          <w:tab w:val="left" w:pos="7200"/>
        </w:tabs>
        <w:ind w:left="1080"/>
        <w:rPr>
          <w:color w:val="FF0000"/>
        </w:rPr>
      </w:pPr>
    </w:p>
    <w:p w:rsidR="00505215" w:rsidRPr="00505215" w:rsidRDefault="00505215" w:rsidP="00505215">
      <w:pPr>
        <w:numPr>
          <w:ilvl w:val="2"/>
          <w:numId w:val="2"/>
        </w:numPr>
        <w:tabs>
          <w:tab w:val="left" w:pos="7200"/>
        </w:tabs>
        <w:rPr>
          <w:color w:val="FF0000"/>
        </w:rPr>
      </w:pPr>
      <w:r w:rsidRPr="00505215">
        <w:rPr>
          <w:bCs/>
          <w:color w:val="FF0000"/>
        </w:rPr>
        <w:t xml:space="preserve">Work with </w:t>
      </w:r>
      <w:r w:rsidR="00C32ACD" w:rsidRPr="00505215">
        <w:rPr>
          <w:bCs/>
          <w:color w:val="FF0000"/>
        </w:rPr>
        <w:t>Virginia</w:t>
      </w:r>
      <w:r w:rsidRPr="00505215">
        <w:rPr>
          <w:bCs/>
          <w:color w:val="FF0000"/>
        </w:rPr>
        <w:t xml:space="preserve"> at LSSU foundation to discuss local ideas and Engineering Alum contacts and ideas - Steve</w:t>
      </w:r>
    </w:p>
    <w:p w:rsidR="00A03B8E" w:rsidRPr="00A03B8E" w:rsidRDefault="00A03B8E" w:rsidP="00505215">
      <w:pPr>
        <w:numPr>
          <w:ilvl w:val="1"/>
          <w:numId w:val="2"/>
        </w:numPr>
        <w:tabs>
          <w:tab w:val="left" w:pos="7200"/>
        </w:tabs>
      </w:pPr>
      <w:r w:rsidRPr="00A03B8E">
        <w:rPr>
          <w:b/>
          <w:bCs/>
        </w:rPr>
        <w:t xml:space="preserve">Currently we have $6,036.00 </w:t>
      </w:r>
      <w:r w:rsidR="00C32ACD" w:rsidRPr="00A03B8E">
        <w:rPr>
          <w:b/>
          <w:bCs/>
        </w:rPr>
        <w:t>remaining</w:t>
      </w:r>
      <w:r w:rsidRPr="00A03B8E">
        <w:rPr>
          <w:b/>
          <w:bCs/>
        </w:rPr>
        <w:t xml:space="preserve"> to reach our goal!  Thank you to those that have contributed already! About 31% of IAB have contributed.</w:t>
      </w:r>
    </w:p>
    <w:p w:rsidR="00A03B8E" w:rsidRPr="00A03B8E" w:rsidRDefault="00A03B8E" w:rsidP="00505215">
      <w:pPr>
        <w:numPr>
          <w:ilvl w:val="1"/>
          <w:numId w:val="2"/>
        </w:numPr>
        <w:tabs>
          <w:tab w:val="left" w:pos="7200"/>
        </w:tabs>
      </w:pPr>
      <w:r w:rsidRPr="00A03B8E">
        <w:rPr>
          <w:b/>
          <w:bCs/>
        </w:rPr>
        <w:t xml:space="preserve">Opportunities:  </w:t>
      </w:r>
      <w:r w:rsidRPr="00A03B8E">
        <w:t>$1000.00 Match for 6 x $250.00</w:t>
      </w:r>
      <w:r>
        <w:t xml:space="preserve"> donations </w:t>
      </w:r>
      <w:r w:rsidR="00C32ACD">
        <w:t>and $</w:t>
      </w:r>
      <w:r w:rsidRPr="00A03B8E">
        <w:t>1000 Match for 2 x $500.00</w:t>
      </w:r>
      <w:r>
        <w:t xml:space="preserve"> donations.</w:t>
      </w:r>
      <w:r w:rsidRPr="00A03B8E">
        <w:t xml:space="preserve"> </w:t>
      </w:r>
    </w:p>
    <w:p w:rsidR="00A03B8E" w:rsidRDefault="00A03B8E" w:rsidP="00505215">
      <w:pPr>
        <w:numPr>
          <w:ilvl w:val="1"/>
          <w:numId w:val="2"/>
        </w:numPr>
        <w:tabs>
          <w:tab w:val="left" w:pos="7200"/>
        </w:tabs>
      </w:pPr>
      <w:r>
        <w:t>As of December 2015, the goal has been met and the fundraiser is closed.</w:t>
      </w:r>
    </w:p>
    <w:p w:rsidR="00A03B8E" w:rsidRDefault="00A03B8E" w:rsidP="00A03B8E">
      <w:pPr>
        <w:numPr>
          <w:ilvl w:val="0"/>
          <w:numId w:val="2"/>
        </w:numPr>
        <w:tabs>
          <w:tab w:val="left" w:pos="7200"/>
        </w:tabs>
      </w:pPr>
      <w:r>
        <w:t>Secretary</w:t>
      </w:r>
      <w:r w:rsidR="0053213D">
        <w:t xml:space="preserve"> election will take place in </w:t>
      </w:r>
      <w:r w:rsidR="00C056FF">
        <w:t>spring</w:t>
      </w:r>
      <w:r>
        <w:t xml:space="preserve"> 2016</w:t>
      </w:r>
      <w:r w:rsidR="0053213D">
        <w:t xml:space="preserve"> meeting</w:t>
      </w:r>
      <w:r w:rsidR="001A4F82">
        <w:t xml:space="preserve">. </w:t>
      </w:r>
      <w:r>
        <w:t>Lynnette has volunteered for this position again.</w:t>
      </w:r>
    </w:p>
    <w:p w:rsidR="00A26CA9" w:rsidRDefault="00A26CA9" w:rsidP="00A26CA9">
      <w:pPr>
        <w:tabs>
          <w:tab w:val="left" w:pos="7200"/>
        </w:tabs>
      </w:pPr>
    </w:p>
    <w:p w:rsidR="00CB7E34" w:rsidRDefault="00CB7E34">
      <w:pPr>
        <w:tabs>
          <w:tab w:val="left" w:pos="7200"/>
        </w:tabs>
        <w:rPr>
          <w:b/>
          <w:u w:val="single"/>
        </w:rPr>
      </w:pPr>
      <w:r>
        <w:rPr>
          <w:b/>
          <w:u w:val="single"/>
        </w:rPr>
        <w:t>New Members-</w:t>
      </w:r>
    </w:p>
    <w:p w:rsidR="00CB7E34" w:rsidRDefault="00A03B8E">
      <w:pPr>
        <w:tabs>
          <w:tab w:val="left" w:pos="7200"/>
        </w:tabs>
      </w:pPr>
      <w:r>
        <w:rPr>
          <w:b/>
        </w:rPr>
        <w:t xml:space="preserve">Brad Lebouef, Tony DeMerle, and </w:t>
      </w:r>
      <w:r w:rsidR="00746045">
        <w:rPr>
          <w:b/>
        </w:rPr>
        <w:t>David Clingen</w:t>
      </w:r>
      <w:r w:rsidR="00CB7E34">
        <w:t xml:space="preserve"> were brought forward as new potential members to the IAB. </w:t>
      </w:r>
    </w:p>
    <w:p w:rsidR="00CB7E34" w:rsidRDefault="00CB7E34">
      <w:pPr>
        <w:tabs>
          <w:tab w:val="left" w:pos="7200"/>
        </w:tabs>
      </w:pPr>
    </w:p>
    <w:p w:rsidR="00CB7E34" w:rsidRDefault="00B13D22">
      <w:pPr>
        <w:tabs>
          <w:tab w:val="left" w:pos="7200"/>
        </w:tabs>
      </w:pPr>
      <w:r>
        <w:t>Brad works at Systems Control in Iron Mountain</w:t>
      </w:r>
    </w:p>
    <w:p w:rsidR="00B13D22" w:rsidRDefault="00B13D22">
      <w:pPr>
        <w:tabs>
          <w:tab w:val="left" w:pos="7200"/>
        </w:tabs>
      </w:pPr>
      <w:r>
        <w:t>Tony works at Kawasaki Robotics USA, Inc</w:t>
      </w:r>
    </w:p>
    <w:p w:rsidR="00B13D22" w:rsidRDefault="00B13D22">
      <w:pPr>
        <w:tabs>
          <w:tab w:val="left" w:pos="7200"/>
        </w:tabs>
      </w:pPr>
      <w:r>
        <w:t>Dave works at ESSR-Algoma Steel in Sault Ste Marie, Canada</w:t>
      </w:r>
    </w:p>
    <w:p w:rsidR="00B13D22" w:rsidRDefault="00B13D22">
      <w:pPr>
        <w:tabs>
          <w:tab w:val="left" w:pos="7200"/>
        </w:tabs>
      </w:pPr>
    </w:p>
    <w:p w:rsidR="00B13D22" w:rsidRDefault="00B13D22">
      <w:pPr>
        <w:tabs>
          <w:tab w:val="left" w:pos="7200"/>
        </w:tabs>
      </w:pPr>
      <w:r>
        <w:t xml:space="preserve">All 3 candidates were voted </w:t>
      </w:r>
      <w:r w:rsidR="001A4F82">
        <w:t xml:space="preserve">in </w:t>
      </w:r>
      <w:r>
        <w:t xml:space="preserve">to be part of the board. </w:t>
      </w:r>
    </w:p>
    <w:p w:rsidR="00B13D22" w:rsidRDefault="00E84CE5">
      <w:pPr>
        <w:tabs>
          <w:tab w:val="left" w:pos="7200"/>
        </w:tabs>
      </w:pPr>
      <w:r>
        <w:t xml:space="preserve">Dan moved to accept David, Brian </w:t>
      </w:r>
      <w:r w:rsidR="00C056FF">
        <w:t>2</w:t>
      </w:r>
      <w:r w:rsidR="00C056FF" w:rsidRPr="00E84CE5">
        <w:rPr>
          <w:vertAlign w:val="superscript"/>
        </w:rPr>
        <w:t>nd</w:t>
      </w:r>
      <w:r w:rsidR="00C056FF">
        <w:rPr>
          <w:vertAlign w:val="superscript"/>
        </w:rPr>
        <w:t xml:space="preserve"> </w:t>
      </w:r>
      <w:r w:rsidR="00C056FF">
        <w:t>the</w:t>
      </w:r>
      <w:r>
        <w:t xml:space="preserve"> motion, all approved.</w:t>
      </w:r>
    </w:p>
    <w:p w:rsidR="00E84CE5" w:rsidRDefault="00E84CE5">
      <w:pPr>
        <w:tabs>
          <w:tab w:val="left" w:pos="7200"/>
        </w:tabs>
      </w:pPr>
      <w:r>
        <w:t>Bob moved to accept Brad, Dan 2</w:t>
      </w:r>
      <w:r w:rsidRPr="00E84CE5">
        <w:rPr>
          <w:vertAlign w:val="superscript"/>
        </w:rPr>
        <w:t>nd</w:t>
      </w:r>
      <w:r>
        <w:t xml:space="preserve"> the motion, all approved.</w:t>
      </w:r>
    </w:p>
    <w:p w:rsidR="00E84CE5" w:rsidRDefault="00E84CE5">
      <w:pPr>
        <w:tabs>
          <w:tab w:val="left" w:pos="7200"/>
        </w:tabs>
      </w:pPr>
      <w:r>
        <w:t>Brian moved to accept Tony, Jim 2</w:t>
      </w:r>
      <w:r w:rsidRPr="00E84CE5">
        <w:rPr>
          <w:vertAlign w:val="superscript"/>
        </w:rPr>
        <w:t>nd</w:t>
      </w:r>
      <w:r>
        <w:t xml:space="preserve"> the motion, all approved.</w:t>
      </w:r>
    </w:p>
    <w:p w:rsidR="00CB7E34" w:rsidRDefault="00CB7E34">
      <w:pPr>
        <w:tabs>
          <w:tab w:val="left" w:pos="7200"/>
        </w:tabs>
      </w:pPr>
    </w:p>
    <w:p w:rsidR="00A03B8E" w:rsidRDefault="00A03B8E" w:rsidP="00A03B8E">
      <w:pPr>
        <w:tabs>
          <w:tab w:val="left" w:pos="7200"/>
        </w:tabs>
      </w:pPr>
      <w:r>
        <w:rPr>
          <w:b/>
          <w:u w:val="single"/>
        </w:rPr>
        <w:t>Meeting Minutes</w:t>
      </w:r>
      <w:r>
        <w:t xml:space="preserve"> – Minutes were ema</w:t>
      </w:r>
      <w:r w:rsidR="001A4F82">
        <w:t xml:space="preserve">iled out prior to the meeting. </w:t>
      </w:r>
      <w:r>
        <w:t>Lynnette asked if there were any questions from t</w:t>
      </w:r>
      <w:r w:rsidR="00E84CE5">
        <w:t xml:space="preserve">he meeting minutes from the </w:t>
      </w:r>
      <w:r w:rsidR="00C056FF">
        <w:t>spring</w:t>
      </w:r>
      <w:r w:rsidR="00E84CE5">
        <w:t xml:space="preserve"> 2015</w:t>
      </w:r>
      <w:r>
        <w:t xml:space="preserve"> meeting.</w:t>
      </w:r>
    </w:p>
    <w:p w:rsidR="00A03B8E" w:rsidRDefault="001A4F82">
      <w:pPr>
        <w:tabs>
          <w:tab w:val="left" w:pos="7200"/>
        </w:tabs>
      </w:pPr>
      <w:r>
        <w:t>Ray moved to</w:t>
      </w:r>
      <w:r w:rsidR="00505215">
        <w:t xml:space="preserve"> approve </w:t>
      </w:r>
      <w:r>
        <w:t>the meeting minutes, seconded by</w:t>
      </w:r>
      <w:r w:rsidR="00505215">
        <w:t xml:space="preserve"> Fred</w:t>
      </w:r>
      <w:r>
        <w:t>. N</w:t>
      </w:r>
      <w:r w:rsidR="00A03B8E">
        <w:t>o questions were brought up by the board members</w:t>
      </w:r>
      <w:r>
        <w:t>; motion approved</w:t>
      </w:r>
      <w:r w:rsidR="00A03B8E">
        <w:t>.</w:t>
      </w:r>
      <w:r w:rsidR="00505215">
        <w:t xml:space="preserve"> </w:t>
      </w:r>
    </w:p>
    <w:p w:rsidR="00A03B8E" w:rsidRDefault="00A03B8E">
      <w:pPr>
        <w:tabs>
          <w:tab w:val="left" w:pos="7200"/>
        </w:tabs>
      </w:pPr>
    </w:p>
    <w:p w:rsidR="0044276D" w:rsidRDefault="0044276D">
      <w:pPr>
        <w:tabs>
          <w:tab w:val="left" w:pos="7200"/>
        </w:tabs>
        <w:rPr>
          <w:b/>
          <w:u w:val="single"/>
        </w:rPr>
      </w:pPr>
      <w:r w:rsidRPr="00C32ACD">
        <w:rPr>
          <w:b/>
          <w:u w:val="single"/>
        </w:rPr>
        <w:t>Recruitment Subcommittee Report – Trevor Swenson</w:t>
      </w:r>
    </w:p>
    <w:p w:rsidR="00C056FF" w:rsidRDefault="00C056FF">
      <w:pPr>
        <w:tabs>
          <w:tab w:val="left" w:pos="7200"/>
        </w:tabs>
        <w:rPr>
          <w:b/>
          <w:u w:val="single"/>
        </w:rPr>
      </w:pPr>
    </w:p>
    <w:p w:rsidR="00C056FF" w:rsidRDefault="00C056FF">
      <w:pPr>
        <w:tabs>
          <w:tab w:val="left" w:pos="7200"/>
        </w:tabs>
        <w:rPr>
          <w:b/>
          <w:u w:val="single"/>
        </w:rPr>
      </w:pPr>
    </w:p>
    <w:p w:rsidR="00C056FF" w:rsidRDefault="00A52953">
      <w:pPr>
        <w:tabs>
          <w:tab w:val="left" w:pos="7200"/>
        </w:tabs>
        <w:rPr>
          <w:b/>
          <w:u w:val="single"/>
        </w:rPr>
      </w:pPr>
      <w:r>
        <w:rPr>
          <w:b/>
          <w:u w:val="single"/>
        </w:rPr>
        <w:t>Smart Zone update – Erick Becks</w:t>
      </w:r>
    </w:p>
    <w:p w:rsidR="00A52953" w:rsidRDefault="00A52953" w:rsidP="003559EB">
      <w:pPr>
        <w:pStyle w:val="ListParagraph"/>
        <w:numPr>
          <w:ilvl w:val="0"/>
          <w:numId w:val="15"/>
        </w:numPr>
        <w:tabs>
          <w:tab w:val="left" w:pos="7200"/>
        </w:tabs>
      </w:pPr>
      <w:r>
        <w:t>There are a couple student LLC’s currently in the SMART Zone.</w:t>
      </w:r>
    </w:p>
    <w:p w:rsidR="00A52953" w:rsidRDefault="00A52953" w:rsidP="003559EB">
      <w:pPr>
        <w:pStyle w:val="ListParagraph"/>
        <w:numPr>
          <w:ilvl w:val="0"/>
          <w:numId w:val="15"/>
        </w:numPr>
        <w:tabs>
          <w:tab w:val="left" w:pos="7200"/>
        </w:tabs>
      </w:pPr>
      <w:r>
        <w:t>Always looking for IAB projects</w:t>
      </w:r>
    </w:p>
    <w:p w:rsidR="005E4E67" w:rsidRDefault="005E4E67" w:rsidP="005E4E67">
      <w:pPr>
        <w:tabs>
          <w:tab w:val="left" w:pos="7200"/>
        </w:tabs>
        <w:rPr>
          <w:bCs/>
        </w:rPr>
      </w:pPr>
    </w:p>
    <w:p w:rsidR="0041084C" w:rsidRDefault="0041084C" w:rsidP="0041084C">
      <w:pPr>
        <w:tabs>
          <w:tab w:val="left" w:pos="7200"/>
        </w:tabs>
        <w:rPr>
          <w:b/>
          <w:u w:val="single"/>
        </w:rPr>
      </w:pPr>
      <w:r w:rsidRPr="0041084C">
        <w:rPr>
          <w:b/>
          <w:u w:val="single"/>
        </w:rPr>
        <w:t>School of Engineering &amp; Technology Faculty &amp; Staff</w:t>
      </w:r>
    </w:p>
    <w:p w:rsidR="00E02780" w:rsidRDefault="00E02780" w:rsidP="0041084C">
      <w:pPr>
        <w:tabs>
          <w:tab w:val="left" w:pos="7200"/>
        </w:tabs>
        <w:rPr>
          <w:b/>
          <w:u w:val="single"/>
        </w:rPr>
      </w:pPr>
    </w:p>
    <w:p w:rsidR="00E02780" w:rsidRPr="00E02780" w:rsidRDefault="000B651A" w:rsidP="00E02780">
      <w:pPr>
        <w:tabs>
          <w:tab w:val="left" w:pos="7200"/>
        </w:tabs>
        <w:rPr>
          <w:b/>
        </w:rPr>
      </w:pPr>
      <w:r>
        <w:rPr>
          <w:b/>
        </w:rPr>
        <w:t>Dr</w:t>
      </w:r>
      <w:r w:rsidR="001A4F82">
        <w:rPr>
          <w:b/>
        </w:rPr>
        <w:t>.</w:t>
      </w:r>
      <w:r>
        <w:rPr>
          <w:b/>
        </w:rPr>
        <w:t xml:space="preserve"> </w:t>
      </w:r>
      <w:r w:rsidR="00E02780" w:rsidRPr="00E02780">
        <w:rPr>
          <w:b/>
        </w:rPr>
        <w:t xml:space="preserve">David </w:t>
      </w:r>
      <w:r>
        <w:rPr>
          <w:b/>
        </w:rPr>
        <w:t xml:space="preserve">Baumann – SET </w:t>
      </w:r>
      <w:r w:rsidR="009B627C">
        <w:rPr>
          <w:b/>
        </w:rPr>
        <w:t>Up</w:t>
      </w:r>
      <w:r>
        <w:rPr>
          <w:b/>
        </w:rPr>
        <w:t>dates</w:t>
      </w:r>
    </w:p>
    <w:p w:rsidR="0080708D" w:rsidRPr="000B651A" w:rsidRDefault="000B651A" w:rsidP="003559EB">
      <w:pPr>
        <w:numPr>
          <w:ilvl w:val="0"/>
          <w:numId w:val="4"/>
        </w:numPr>
        <w:tabs>
          <w:tab w:val="left" w:pos="7200"/>
        </w:tabs>
      </w:pPr>
      <w:r w:rsidRPr="000B651A">
        <w:rPr>
          <w:b/>
          <w:bCs/>
        </w:rPr>
        <w:t>Overall</w:t>
      </w:r>
    </w:p>
    <w:p w:rsidR="0080708D" w:rsidRPr="000B651A" w:rsidRDefault="000B651A" w:rsidP="003559EB">
      <w:pPr>
        <w:numPr>
          <w:ilvl w:val="1"/>
          <w:numId w:val="4"/>
        </w:numPr>
        <w:tabs>
          <w:tab w:val="left" w:pos="7200"/>
        </w:tabs>
      </w:pPr>
      <w:r w:rsidRPr="000B651A">
        <w:t>LSSU: 2,150 (Down from 2,270 last year)</w:t>
      </w:r>
    </w:p>
    <w:p w:rsidR="0080708D" w:rsidRPr="000B651A" w:rsidRDefault="000B651A" w:rsidP="003559EB">
      <w:pPr>
        <w:numPr>
          <w:ilvl w:val="1"/>
          <w:numId w:val="4"/>
        </w:numPr>
        <w:tabs>
          <w:tab w:val="left" w:pos="7200"/>
        </w:tabs>
      </w:pPr>
      <w:r w:rsidRPr="000B651A">
        <w:t>SET: 219 (Up from 175 three years ago)</w:t>
      </w:r>
    </w:p>
    <w:p w:rsidR="0080708D" w:rsidRPr="000B651A" w:rsidRDefault="000B651A" w:rsidP="003559EB">
      <w:pPr>
        <w:numPr>
          <w:ilvl w:val="0"/>
          <w:numId w:val="4"/>
        </w:numPr>
        <w:tabs>
          <w:tab w:val="left" w:pos="7200"/>
        </w:tabs>
      </w:pPr>
      <w:r w:rsidRPr="000B651A">
        <w:rPr>
          <w:b/>
          <w:bCs/>
        </w:rPr>
        <w:t>By Major</w:t>
      </w:r>
    </w:p>
    <w:p w:rsidR="000B651A" w:rsidRPr="000B651A" w:rsidRDefault="000B651A" w:rsidP="000B651A">
      <w:pPr>
        <w:tabs>
          <w:tab w:val="left" w:pos="7200"/>
        </w:tabs>
        <w:ind w:left="1440"/>
      </w:pPr>
      <w:r>
        <w:t>BS-CE: 24               BS-EET: 16</w:t>
      </w:r>
      <w:r>
        <w:tab/>
      </w:r>
      <w:r w:rsidRPr="000B651A">
        <w:t>AS-GE: 12</w:t>
      </w:r>
    </w:p>
    <w:p w:rsidR="000B651A" w:rsidRPr="000B651A" w:rsidRDefault="000B651A" w:rsidP="000B651A">
      <w:pPr>
        <w:tabs>
          <w:tab w:val="left" w:pos="7200"/>
        </w:tabs>
        <w:ind w:left="1440"/>
      </w:pPr>
      <w:r>
        <w:t>BS-EE: 24               BS-MfgET: 39</w:t>
      </w:r>
      <w:r>
        <w:tab/>
      </w:r>
      <w:r w:rsidRPr="000B651A">
        <w:t>AS-GET: 4</w:t>
      </w:r>
    </w:p>
    <w:p w:rsidR="000B651A" w:rsidRPr="000B651A" w:rsidRDefault="000B651A" w:rsidP="000B651A">
      <w:pPr>
        <w:tabs>
          <w:tab w:val="left" w:pos="7200"/>
        </w:tabs>
        <w:ind w:left="1440"/>
      </w:pPr>
      <w:r>
        <w:t xml:space="preserve">BS-ME: 97              </w:t>
      </w:r>
      <w:r w:rsidRPr="000B651A">
        <w:t>BS-EMgmt: 2</w:t>
      </w:r>
    </w:p>
    <w:p w:rsidR="000B651A" w:rsidRDefault="000B651A" w:rsidP="000B651A">
      <w:pPr>
        <w:tabs>
          <w:tab w:val="left" w:pos="7200"/>
        </w:tabs>
        <w:ind w:left="1440"/>
      </w:pPr>
      <w:r>
        <w:t xml:space="preserve">                                 </w:t>
      </w:r>
      <w:r w:rsidRPr="000B651A">
        <w:t>BS-IT: 1</w:t>
      </w:r>
    </w:p>
    <w:p w:rsidR="001A4F82" w:rsidRDefault="001A4F82" w:rsidP="00F70453">
      <w:pPr>
        <w:tabs>
          <w:tab w:val="left" w:pos="7200"/>
        </w:tabs>
        <w:rPr>
          <w:b/>
        </w:rPr>
      </w:pPr>
    </w:p>
    <w:p w:rsidR="001A4F82" w:rsidRDefault="001A4F82" w:rsidP="00F70453">
      <w:pPr>
        <w:tabs>
          <w:tab w:val="left" w:pos="7200"/>
        </w:tabs>
        <w:rPr>
          <w:b/>
        </w:rPr>
      </w:pPr>
    </w:p>
    <w:p w:rsidR="00F70453" w:rsidRPr="00E02780" w:rsidRDefault="00F70453" w:rsidP="00F70453">
      <w:pPr>
        <w:tabs>
          <w:tab w:val="left" w:pos="7200"/>
        </w:tabs>
        <w:rPr>
          <w:b/>
        </w:rPr>
      </w:pPr>
      <w:r>
        <w:rPr>
          <w:b/>
        </w:rPr>
        <w:lastRenderedPageBreak/>
        <w:t>Dr</w:t>
      </w:r>
      <w:r w:rsidR="001A4F82">
        <w:rPr>
          <w:b/>
        </w:rPr>
        <w:t>.</w:t>
      </w:r>
      <w:r>
        <w:rPr>
          <w:b/>
        </w:rPr>
        <w:t xml:space="preserve"> </w:t>
      </w:r>
      <w:r w:rsidRPr="00E02780">
        <w:rPr>
          <w:b/>
        </w:rPr>
        <w:t xml:space="preserve">David </w:t>
      </w:r>
      <w:r>
        <w:rPr>
          <w:b/>
        </w:rPr>
        <w:t xml:space="preserve">Baumann – SET Updates, </w:t>
      </w:r>
      <w:r w:rsidRPr="00F70453">
        <w:rPr>
          <w:b/>
          <w:sz w:val="20"/>
        </w:rPr>
        <w:t>continued…</w:t>
      </w:r>
      <w:r w:rsidR="009F1DAE">
        <w:rPr>
          <w:b/>
          <w:sz w:val="20"/>
        </w:rPr>
        <w:t xml:space="preserve"> pg. 3</w:t>
      </w:r>
    </w:p>
    <w:p w:rsidR="00F70453" w:rsidRDefault="00F70453" w:rsidP="00F70453">
      <w:pPr>
        <w:tabs>
          <w:tab w:val="left" w:pos="7200"/>
        </w:tabs>
        <w:rPr>
          <w:b/>
          <w:bCs/>
        </w:rPr>
      </w:pPr>
    </w:p>
    <w:p w:rsidR="000B651A" w:rsidRDefault="000B651A" w:rsidP="003559EB">
      <w:pPr>
        <w:numPr>
          <w:ilvl w:val="0"/>
          <w:numId w:val="4"/>
        </w:numPr>
        <w:tabs>
          <w:tab w:val="left" w:pos="7200"/>
        </w:tabs>
        <w:rPr>
          <w:b/>
          <w:bCs/>
        </w:rPr>
      </w:pPr>
      <w:r w:rsidRPr="000B651A">
        <w:rPr>
          <w:b/>
          <w:bCs/>
        </w:rPr>
        <w:t xml:space="preserve">Placement </w:t>
      </w:r>
    </w:p>
    <w:p w:rsidR="000B651A" w:rsidRPr="000B651A" w:rsidRDefault="000B651A" w:rsidP="003559EB">
      <w:pPr>
        <w:numPr>
          <w:ilvl w:val="1"/>
          <w:numId w:val="4"/>
        </w:numPr>
        <w:tabs>
          <w:tab w:val="left" w:pos="7200"/>
        </w:tabs>
        <w:rPr>
          <w:bCs/>
        </w:rPr>
      </w:pPr>
      <w:r w:rsidRPr="000B651A">
        <w:rPr>
          <w:bCs/>
        </w:rPr>
        <w:t>Continues to be strong</w:t>
      </w:r>
    </w:p>
    <w:p w:rsidR="000B651A" w:rsidRPr="000B651A" w:rsidRDefault="000B651A" w:rsidP="003559EB">
      <w:pPr>
        <w:numPr>
          <w:ilvl w:val="1"/>
          <w:numId w:val="4"/>
        </w:numPr>
        <w:tabs>
          <w:tab w:val="left" w:pos="7200"/>
        </w:tabs>
        <w:rPr>
          <w:bCs/>
        </w:rPr>
      </w:pPr>
      <w:r w:rsidRPr="000B651A">
        <w:rPr>
          <w:bCs/>
        </w:rPr>
        <w:t>Recent Career fair</w:t>
      </w:r>
    </w:p>
    <w:p w:rsidR="0080708D" w:rsidRPr="000B651A" w:rsidRDefault="001A4F82" w:rsidP="003559EB">
      <w:pPr>
        <w:numPr>
          <w:ilvl w:val="2"/>
          <w:numId w:val="4"/>
        </w:numPr>
        <w:tabs>
          <w:tab w:val="left" w:pos="7200"/>
        </w:tabs>
        <w:rPr>
          <w:bCs/>
        </w:rPr>
      </w:pPr>
      <w:r>
        <w:rPr>
          <w:bCs/>
        </w:rPr>
        <w:t xml:space="preserve">40 Employers (20 hiring </w:t>
      </w:r>
      <w:proofErr w:type="spellStart"/>
      <w:r>
        <w:rPr>
          <w:bCs/>
        </w:rPr>
        <w:t>Es</w:t>
      </w:r>
      <w:proofErr w:type="spellEnd"/>
      <w:r>
        <w:rPr>
          <w:bCs/>
        </w:rPr>
        <w:t xml:space="preserve"> and ET</w:t>
      </w:r>
      <w:r w:rsidR="000B651A" w:rsidRPr="000B651A">
        <w:rPr>
          <w:bCs/>
        </w:rPr>
        <w:t>s)</w:t>
      </w:r>
    </w:p>
    <w:p w:rsidR="0080708D" w:rsidRPr="000B651A" w:rsidRDefault="000B651A" w:rsidP="003559EB">
      <w:pPr>
        <w:numPr>
          <w:ilvl w:val="2"/>
          <w:numId w:val="4"/>
        </w:numPr>
        <w:tabs>
          <w:tab w:val="left" w:pos="7200"/>
        </w:tabs>
        <w:rPr>
          <w:bCs/>
        </w:rPr>
      </w:pPr>
      <w:r w:rsidRPr="000B651A">
        <w:rPr>
          <w:bCs/>
        </w:rPr>
        <w:t>400 Students (most SET and Business)</w:t>
      </w:r>
    </w:p>
    <w:p w:rsidR="0080708D" w:rsidRPr="000B651A" w:rsidRDefault="000B651A" w:rsidP="003559EB">
      <w:pPr>
        <w:numPr>
          <w:ilvl w:val="2"/>
          <w:numId w:val="4"/>
        </w:numPr>
        <w:tabs>
          <w:tab w:val="left" w:pos="7200"/>
        </w:tabs>
        <w:rPr>
          <w:bCs/>
        </w:rPr>
      </w:pPr>
      <w:r w:rsidRPr="000B651A">
        <w:rPr>
          <w:bCs/>
        </w:rPr>
        <w:t>Robotics and Other</w:t>
      </w:r>
    </w:p>
    <w:p w:rsidR="000B651A" w:rsidRDefault="000B651A" w:rsidP="003559EB">
      <w:pPr>
        <w:numPr>
          <w:ilvl w:val="2"/>
          <w:numId w:val="4"/>
        </w:numPr>
        <w:tabs>
          <w:tab w:val="left" w:pos="7200"/>
        </w:tabs>
        <w:rPr>
          <w:bCs/>
        </w:rPr>
      </w:pPr>
      <w:r w:rsidRPr="000B651A">
        <w:rPr>
          <w:bCs/>
        </w:rPr>
        <w:t>Permanent and Internship</w:t>
      </w:r>
    </w:p>
    <w:p w:rsidR="000B651A" w:rsidRDefault="000B651A" w:rsidP="003559EB">
      <w:pPr>
        <w:numPr>
          <w:ilvl w:val="0"/>
          <w:numId w:val="4"/>
        </w:numPr>
        <w:tabs>
          <w:tab w:val="left" w:pos="7200"/>
        </w:tabs>
        <w:rPr>
          <w:b/>
          <w:bCs/>
        </w:rPr>
      </w:pPr>
      <w:r w:rsidRPr="000B651A">
        <w:rPr>
          <w:b/>
          <w:bCs/>
        </w:rPr>
        <w:t>Job Shadowing</w:t>
      </w:r>
    </w:p>
    <w:p w:rsidR="0080708D" w:rsidRPr="000B651A" w:rsidRDefault="000B651A" w:rsidP="003559EB">
      <w:pPr>
        <w:numPr>
          <w:ilvl w:val="1"/>
          <w:numId w:val="4"/>
        </w:numPr>
        <w:tabs>
          <w:tab w:val="left" w:pos="7200"/>
        </w:tabs>
        <w:rPr>
          <w:bCs/>
        </w:rPr>
      </w:pPr>
      <w:r w:rsidRPr="000B651A">
        <w:rPr>
          <w:bCs/>
        </w:rPr>
        <w:t>Prospective students spend a day with one of your engineers.</w:t>
      </w:r>
    </w:p>
    <w:p w:rsidR="0080708D" w:rsidRPr="000B651A" w:rsidRDefault="000B651A" w:rsidP="003559EB">
      <w:pPr>
        <w:numPr>
          <w:ilvl w:val="1"/>
          <w:numId w:val="4"/>
        </w:numPr>
        <w:tabs>
          <w:tab w:val="left" w:pos="7200"/>
        </w:tabs>
        <w:rPr>
          <w:bCs/>
        </w:rPr>
      </w:pPr>
      <w:r w:rsidRPr="000B651A">
        <w:rPr>
          <w:bCs/>
        </w:rPr>
        <w:t>Three prospective students so far</w:t>
      </w:r>
    </w:p>
    <w:p w:rsidR="0080708D" w:rsidRPr="000B651A" w:rsidRDefault="000B651A" w:rsidP="003559EB">
      <w:pPr>
        <w:numPr>
          <w:ilvl w:val="2"/>
          <w:numId w:val="4"/>
        </w:numPr>
        <w:tabs>
          <w:tab w:val="left" w:pos="7200"/>
        </w:tabs>
        <w:rPr>
          <w:bCs/>
        </w:rPr>
      </w:pPr>
      <w:r w:rsidRPr="000B651A">
        <w:rPr>
          <w:bCs/>
        </w:rPr>
        <w:t>AMT</w:t>
      </w:r>
    </w:p>
    <w:p w:rsidR="0080708D" w:rsidRPr="000B651A" w:rsidRDefault="000B651A" w:rsidP="003559EB">
      <w:pPr>
        <w:numPr>
          <w:ilvl w:val="2"/>
          <w:numId w:val="4"/>
        </w:numPr>
        <w:tabs>
          <w:tab w:val="left" w:pos="7200"/>
        </w:tabs>
        <w:rPr>
          <w:bCs/>
        </w:rPr>
      </w:pPr>
      <w:r w:rsidRPr="000B651A">
        <w:rPr>
          <w:bCs/>
        </w:rPr>
        <w:t>JR Automation</w:t>
      </w:r>
    </w:p>
    <w:p w:rsidR="0080708D" w:rsidRDefault="000B651A" w:rsidP="003559EB">
      <w:pPr>
        <w:numPr>
          <w:ilvl w:val="1"/>
          <w:numId w:val="4"/>
        </w:numPr>
        <w:tabs>
          <w:tab w:val="left" w:pos="7200"/>
        </w:tabs>
        <w:rPr>
          <w:bCs/>
          <w:color w:val="FF0000"/>
        </w:rPr>
      </w:pPr>
      <w:r w:rsidRPr="000B651A">
        <w:rPr>
          <w:bCs/>
          <w:color w:val="FF0000"/>
        </w:rPr>
        <w:t>Aggressively Pursue? Yes!</w:t>
      </w:r>
    </w:p>
    <w:p w:rsidR="000B651A" w:rsidRDefault="000B651A" w:rsidP="003559EB">
      <w:pPr>
        <w:numPr>
          <w:ilvl w:val="2"/>
          <w:numId w:val="4"/>
        </w:numPr>
        <w:tabs>
          <w:tab w:val="left" w:pos="7200"/>
        </w:tabs>
        <w:rPr>
          <w:bCs/>
          <w:color w:val="FF0000"/>
        </w:rPr>
      </w:pPr>
      <w:r>
        <w:rPr>
          <w:bCs/>
          <w:color w:val="FF0000"/>
        </w:rPr>
        <w:t>John Truckey and Lynnette Eding have volunteered to do Job Shadowing with prospective students.</w:t>
      </w:r>
    </w:p>
    <w:p w:rsidR="00BF71C1" w:rsidRPr="000B651A" w:rsidRDefault="00BF71C1" w:rsidP="00F70453">
      <w:pPr>
        <w:tabs>
          <w:tab w:val="left" w:pos="7200"/>
        </w:tabs>
        <w:ind w:left="2160"/>
        <w:rPr>
          <w:bCs/>
          <w:color w:val="FF0000"/>
        </w:rPr>
      </w:pPr>
    </w:p>
    <w:p w:rsidR="000B651A" w:rsidRDefault="000B651A" w:rsidP="003559EB">
      <w:pPr>
        <w:numPr>
          <w:ilvl w:val="0"/>
          <w:numId w:val="4"/>
        </w:numPr>
        <w:tabs>
          <w:tab w:val="left" w:pos="7200"/>
        </w:tabs>
        <w:rPr>
          <w:b/>
          <w:bCs/>
        </w:rPr>
      </w:pPr>
      <w:r w:rsidRPr="000B651A">
        <w:rPr>
          <w:b/>
          <w:bCs/>
        </w:rPr>
        <w:t xml:space="preserve">Success stories from Alumni – </w:t>
      </w:r>
    </w:p>
    <w:p w:rsidR="000B651A" w:rsidRPr="00BF71C1" w:rsidRDefault="000B651A" w:rsidP="003559EB">
      <w:pPr>
        <w:numPr>
          <w:ilvl w:val="1"/>
          <w:numId w:val="4"/>
        </w:numPr>
        <w:tabs>
          <w:tab w:val="left" w:pos="7200"/>
        </w:tabs>
        <w:rPr>
          <w:bCs/>
          <w:color w:val="FF0000"/>
        </w:rPr>
      </w:pPr>
      <w:r w:rsidRPr="00BF71C1">
        <w:rPr>
          <w:bCs/>
          <w:color w:val="FF0000"/>
        </w:rPr>
        <w:t>David can work with recruiting committee to get some.</w:t>
      </w:r>
    </w:p>
    <w:p w:rsidR="000B651A" w:rsidRPr="000B651A" w:rsidRDefault="000B651A" w:rsidP="00BF71C1">
      <w:pPr>
        <w:tabs>
          <w:tab w:val="left" w:pos="7200"/>
        </w:tabs>
        <w:ind w:left="720"/>
        <w:rPr>
          <w:b/>
          <w:bCs/>
        </w:rPr>
      </w:pPr>
    </w:p>
    <w:p w:rsidR="000B651A" w:rsidRDefault="000B651A" w:rsidP="003559EB">
      <w:pPr>
        <w:numPr>
          <w:ilvl w:val="0"/>
          <w:numId w:val="4"/>
        </w:numPr>
        <w:tabs>
          <w:tab w:val="left" w:pos="7200"/>
        </w:tabs>
        <w:rPr>
          <w:b/>
          <w:bCs/>
        </w:rPr>
      </w:pPr>
      <w:r w:rsidRPr="000B651A">
        <w:rPr>
          <w:b/>
          <w:bCs/>
        </w:rPr>
        <w:t xml:space="preserve">New Equipment Received </w:t>
      </w:r>
    </w:p>
    <w:p w:rsidR="0080708D" w:rsidRPr="000B651A" w:rsidRDefault="000B651A" w:rsidP="003559EB">
      <w:pPr>
        <w:numPr>
          <w:ilvl w:val="1"/>
          <w:numId w:val="4"/>
        </w:numPr>
        <w:tabs>
          <w:tab w:val="left" w:pos="7200"/>
        </w:tabs>
        <w:rPr>
          <w:bCs/>
        </w:rPr>
      </w:pPr>
      <w:r w:rsidRPr="000B651A">
        <w:rPr>
          <w:bCs/>
        </w:rPr>
        <w:t>Haas Lathe</w:t>
      </w:r>
    </w:p>
    <w:p w:rsidR="0080708D" w:rsidRPr="000B651A" w:rsidRDefault="000B651A" w:rsidP="003559EB">
      <w:pPr>
        <w:numPr>
          <w:ilvl w:val="2"/>
          <w:numId w:val="4"/>
        </w:numPr>
        <w:tabs>
          <w:tab w:val="left" w:pos="7200"/>
        </w:tabs>
        <w:rPr>
          <w:bCs/>
        </w:rPr>
      </w:pPr>
      <w:r w:rsidRPr="000B651A">
        <w:rPr>
          <w:bCs/>
        </w:rPr>
        <w:t>Value $40K</w:t>
      </w:r>
    </w:p>
    <w:p w:rsidR="0080708D" w:rsidRPr="000B651A" w:rsidRDefault="000B651A" w:rsidP="003559EB">
      <w:pPr>
        <w:numPr>
          <w:ilvl w:val="2"/>
          <w:numId w:val="4"/>
        </w:numPr>
        <w:tabs>
          <w:tab w:val="left" w:pos="7200"/>
        </w:tabs>
        <w:rPr>
          <w:bCs/>
        </w:rPr>
      </w:pPr>
      <w:r w:rsidRPr="000B651A">
        <w:rPr>
          <w:bCs/>
        </w:rPr>
        <w:t>Replaces 32 year-old machine with 18-year controller</w:t>
      </w:r>
    </w:p>
    <w:p w:rsidR="0080708D" w:rsidRPr="000B651A" w:rsidRDefault="000B651A" w:rsidP="003559EB">
      <w:pPr>
        <w:numPr>
          <w:ilvl w:val="2"/>
          <w:numId w:val="4"/>
        </w:numPr>
        <w:tabs>
          <w:tab w:val="left" w:pos="7200"/>
        </w:tabs>
        <w:rPr>
          <w:bCs/>
        </w:rPr>
      </w:pPr>
      <w:r w:rsidRPr="000B651A">
        <w:rPr>
          <w:bCs/>
        </w:rPr>
        <w:t>Complements Haas mill</w:t>
      </w:r>
    </w:p>
    <w:p w:rsidR="0080708D" w:rsidRDefault="000B651A" w:rsidP="003559EB">
      <w:pPr>
        <w:numPr>
          <w:ilvl w:val="2"/>
          <w:numId w:val="4"/>
        </w:numPr>
        <w:tabs>
          <w:tab w:val="left" w:pos="7200"/>
        </w:tabs>
        <w:rPr>
          <w:bCs/>
        </w:rPr>
      </w:pPr>
      <w:r w:rsidRPr="000B651A">
        <w:rPr>
          <w:bCs/>
        </w:rPr>
        <w:t>EGME-110 Manufacturing Processes and EGME-312 CAM with CNC Applications</w:t>
      </w:r>
    </w:p>
    <w:p w:rsidR="00BF71C1" w:rsidRPr="00BF71C1" w:rsidRDefault="00BF71C1" w:rsidP="00BF71C1">
      <w:pPr>
        <w:tabs>
          <w:tab w:val="left" w:pos="7200"/>
        </w:tabs>
        <w:ind w:left="2160"/>
        <w:rPr>
          <w:bCs/>
        </w:rPr>
      </w:pPr>
    </w:p>
    <w:p w:rsidR="00BF71C1" w:rsidRDefault="00BF71C1" w:rsidP="003559EB">
      <w:pPr>
        <w:numPr>
          <w:ilvl w:val="0"/>
          <w:numId w:val="4"/>
        </w:numPr>
        <w:tabs>
          <w:tab w:val="left" w:pos="7200"/>
        </w:tabs>
        <w:rPr>
          <w:b/>
          <w:bCs/>
        </w:rPr>
      </w:pPr>
      <w:r>
        <w:rPr>
          <w:b/>
          <w:bCs/>
        </w:rPr>
        <w:t>Senior Project Changes</w:t>
      </w:r>
    </w:p>
    <w:p w:rsidR="0080708D" w:rsidRPr="00BF71C1" w:rsidRDefault="00BF71C1" w:rsidP="003559EB">
      <w:pPr>
        <w:numPr>
          <w:ilvl w:val="1"/>
          <w:numId w:val="4"/>
        </w:numPr>
        <w:tabs>
          <w:tab w:val="left" w:pos="7200"/>
        </w:tabs>
        <w:rPr>
          <w:bCs/>
        </w:rPr>
      </w:pPr>
      <w:r w:rsidRPr="00BF71C1">
        <w:rPr>
          <w:bCs/>
        </w:rPr>
        <w:t>Deadline for Submissions: July 1st?</w:t>
      </w:r>
    </w:p>
    <w:p w:rsidR="00BF71C1" w:rsidRDefault="00BF71C1" w:rsidP="003559EB">
      <w:pPr>
        <w:numPr>
          <w:ilvl w:val="1"/>
          <w:numId w:val="4"/>
        </w:numPr>
        <w:tabs>
          <w:tab w:val="left" w:pos="7200"/>
        </w:tabs>
        <w:rPr>
          <w:bCs/>
        </w:rPr>
      </w:pPr>
      <w:r w:rsidRPr="00BF71C1">
        <w:rPr>
          <w:bCs/>
        </w:rPr>
        <w:t>Increase Fee from $4,000 to $5,000?</w:t>
      </w:r>
    </w:p>
    <w:p w:rsidR="00BF71C1" w:rsidRDefault="00BF71C1" w:rsidP="003559EB">
      <w:pPr>
        <w:numPr>
          <w:ilvl w:val="2"/>
          <w:numId w:val="4"/>
        </w:numPr>
        <w:tabs>
          <w:tab w:val="left" w:pos="7200"/>
        </w:tabs>
        <w:rPr>
          <w:bCs/>
        </w:rPr>
      </w:pPr>
      <w:r>
        <w:rPr>
          <w:bCs/>
        </w:rPr>
        <w:t>Discussion around this change occurred and it was decided that this would be the set price with option to wave part of fee if company needs assistance.  This will be reviewed on a case by case basis, only.</w:t>
      </w:r>
    </w:p>
    <w:p w:rsidR="00BF71C1" w:rsidRDefault="00BF71C1" w:rsidP="003559EB">
      <w:pPr>
        <w:numPr>
          <w:ilvl w:val="2"/>
          <w:numId w:val="4"/>
        </w:numPr>
        <w:tabs>
          <w:tab w:val="left" w:pos="7200"/>
        </w:tabs>
        <w:rPr>
          <w:bCs/>
        </w:rPr>
      </w:pPr>
      <w:r>
        <w:rPr>
          <w:bCs/>
        </w:rPr>
        <w:t>In addition, there was discussion on putting a “blurb” in the paperwork for the senior projects about why the increase in cost and what it is covering; putting a positive spin on why we need this increase.</w:t>
      </w:r>
    </w:p>
    <w:p w:rsidR="00BF71C1" w:rsidRDefault="00BF71C1" w:rsidP="00BF71C1">
      <w:pPr>
        <w:tabs>
          <w:tab w:val="left" w:pos="7200"/>
        </w:tabs>
        <w:ind w:left="2160"/>
        <w:rPr>
          <w:bCs/>
        </w:rPr>
      </w:pPr>
    </w:p>
    <w:p w:rsidR="00BF71C1" w:rsidRPr="00BF71C1" w:rsidRDefault="00BF71C1" w:rsidP="003559EB">
      <w:pPr>
        <w:numPr>
          <w:ilvl w:val="0"/>
          <w:numId w:val="4"/>
        </w:numPr>
        <w:tabs>
          <w:tab w:val="left" w:pos="7200"/>
        </w:tabs>
        <w:rPr>
          <w:b/>
          <w:bCs/>
        </w:rPr>
      </w:pPr>
      <w:r w:rsidRPr="00BF71C1">
        <w:rPr>
          <w:b/>
          <w:bCs/>
        </w:rPr>
        <w:t>ABET ETAC Visit</w:t>
      </w:r>
    </w:p>
    <w:p w:rsidR="0080708D" w:rsidRPr="00BF71C1" w:rsidRDefault="00BF71C1" w:rsidP="003559EB">
      <w:pPr>
        <w:numPr>
          <w:ilvl w:val="1"/>
          <w:numId w:val="4"/>
        </w:numPr>
        <w:tabs>
          <w:tab w:val="left" w:pos="7200"/>
        </w:tabs>
        <w:rPr>
          <w:bCs/>
        </w:rPr>
      </w:pPr>
      <w:r w:rsidRPr="00BF71C1">
        <w:rPr>
          <w:bCs/>
        </w:rPr>
        <w:t>Re-Accredit MfgET and Accredit EET (*new*)</w:t>
      </w:r>
    </w:p>
    <w:p w:rsidR="0080708D" w:rsidRPr="00BF71C1" w:rsidRDefault="00BF71C1" w:rsidP="003559EB">
      <w:pPr>
        <w:numPr>
          <w:ilvl w:val="1"/>
          <w:numId w:val="4"/>
        </w:numPr>
        <w:tabs>
          <w:tab w:val="left" w:pos="7200"/>
        </w:tabs>
        <w:rPr>
          <w:bCs/>
        </w:rPr>
      </w:pPr>
      <w:r w:rsidRPr="00BF71C1">
        <w:rPr>
          <w:bCs/>
        </w:rPr>
        <w:t>R</w:t>
      </w:r>
      <w:r w:rsidR="006A6559">
        <w:rPr>
          <w:bCs/>
        </w:rPr>
        <w:t>equest Visit by January 31, 2016</w:t>
      </w:r>
    </w:p>
    <w:p w:rsidR="0080708D" w:rsidRPr="00BF71C1" w:rsidRDefault="00BF71C1" w:rsidP="003559EB">
      <w:pPr>
        <w:numPr>
          <w:ilvl w:val="1"/>
          <w:numId w:val="4"/>
        </w:numPr>
        <w:tabs>
          <w:tab w:val="left" w:pos="7200"/>
        </w:tabs>
        <w:rPr>
          <w:bCs/>
        </w:rPr>
      </w:pPr>
      <w:r w:rsidRPr="00BF71C1">
        <w:rPr>
          <w:bCs/>
        </w:rPr>
        <w:t>Se</w:t>
      </w:r>
      <w:r w:rsidR="006A6559">
        <w:rPr>
          <w:bCs/>
        </w:rPr>
        <w:t>lf-Study Reports Due July 1,2016</w:t>
      </w:r>
    </w:p>
    <w:p w:rsidR="0080708D" w:rsidRPr="00BF71C1" w:rsidRDefault="00BF71C1" w:rsidP="003559EB">
      <w:pPr>
        <w:numPr>
          <w:ilvl w:val="1"/>
          <w:numId w:val="4"/>
        </w:numPr>
        <w:tabs>
          <w:tab w:val="left" w:pos="7200"/>
        </w:tabs>
        <w:rPr>
          <w:bCs/>
        </w:rPr>
      </w:pPr>
      <w:r w:rsidRPr="00BF71C1">
        <w:rPr>
          <w:bCs/>
        </w:rPr>
        <w:t>Visit Usually in October</w:t>
      </w:r>
    </w:p>
    <w:p w:rsidR="0080708D" w:rsidRDefault="006A6559" w:rsidP="003559EB">
      <w:pPr>
        <w:numPr>
          <w:ilvl w:val="1"/>
          <w:numId w:val="4"/>
        </w:numPr>
        <w:tabs>
          <w:tab w:val="left" w:pos="7200"/>
        </w:tabs>
        <w:rPr>
          <w:bCs/>
          <w:color w:val="FF0000"/>
        </w:rPr>
      </w:pPr>
      <w:r>
        <w:rPr>
          <w:bCs/>
          <w:color w:val="FF0000"/>
        </w:rPr>
        <w:t>IAB Members (especially local) n</w:t>
      </w:r>
      <w:r w:rsidR="00BF71C1" w:rsidRPr="006A6559">
        <w:rPr>
          <w:bCs/>
          <w:color w:val="FF0000"/>
        </w:rPr>
        <w:t xml:space="preserve">eeded for </w:t>
      </w:r>
      <w:r>
        <w:rPr>
          <w:bCs/>
          <w:color w:val="FF0000"/>
        </w:rPr>
        <w:t>the visit</w:t>
      </w:r>
      <w:r w:rsidR="00C32ACD">
        <w:rPr>
          <w:bCs/>
          <w:color w:val="FF0000"/>
        </w:rPr>
        <w:t xml:space="preserve"> with ABET</w:t>
      </w:r>
      <w:r>
        <w:rPr>
          <w:bCs/>
          <w:color w:val="FF0000"/>
        </w:rPr>
        <w:t xml:space="preserve"> – will determ</w:t>
      </w:r>
      <w:r w:rsidR="00C32ACD">
        <w:rPr>
          <w:bCs/>
          <w:color w:val="FF0000"/>
        </w:rPr>
        <w:t>ine what time and where to meet, once that meeting is set up.</w:t>
      </w:r>
    </w:p>
    <w:p w:rsidR="00BD3C87" w:rsidRDefault="00BD3C87" w:rsidP="00BD3C87">
      <w:pPr>
        <w:tabs>
          <w:tab w:val="left" w:pos="7200"/>
        </w:tabs>
        <w:rPr>
          <w:bCs/>
          <w:color w:val="FF0000"/>
        </w:rPr>
      </w:pPr>
    </w:p>
    <w:p w:rsidR="006A6559" w:rsidRDefault="00BD3C87" w:rsidP="003559EB">
      <w:pPr>
        <w:numPr>
          <w:ilvl w:val="0"/>
          <w:numId w:val="4"/>
        </w:numPr>
        <w:tabs>
          <w:tab w:val="left" w:pos="7200"/>
        </w:tabs>
        <w:rPr>
          <w:b/>
          <w:bCs/>
        </w:rPr>
      </w:pPr>
      <w:r w:rsidRPr="00BD3C87">
        <w:rPr>
          <w:b/>
          <w:bCs/>
        </w:rPr>
        <w:t>Program Educational Objectives (PEO’s)</w:t>
      </w:r>
    </w:p>
    <w:p w:rsidR="0080708D" w:rsidRPr="00BD3C87" w:rsidRDefault="00BD3C87" w:rsidP="003559EB">
      <w:pPr>
        <w:numPr>
          <w:ilvl w:val="1"/>
          <w:numId w:val="4"/>
        </w:numPr>
        <w:tabs>
          <w:tab w:val="left" w:pos="7200"/>
        </w:tabs>
        <w:rPr>
          <w:bCs/>
        </w:rPr>
      </w:pPr>
      <w:r w:rsidRPr="00BD3C87">
        <w:rPr>
          <w:bCs/>
        </w:rPr>
        <w:t>PEO #1 for MfgET and EET:</w:t>
      </w:r>
    </w:p>
    <w:p w:rsidR="00BD3C87" w:rsidRPr="00BD3C87" w:rsidRDefault="00BD3C87" w:rsidP="003559EB">
      <w:pPr>
        <w:pStyle w:val="ListParagraph"/>
        <w:numPr>
          <w:ilvl w:val="2"/>
          <w:numId w:val="4"/>
        </w:numPr>
        <w:tabs>
          <w:tab w:val="left" w:pos="7200"/>
        </w:tabs>
        <w:rPr>
          <w:bCs/>
        </w:rPr>
      </w:pPr>
      <w:r w:rsidRPr="00BD3C87">
        <w:rPr>
          <w:bCs/>
        </w:rPr>
        <w:t xml:space="preserve">Graduates having three or more years of experience … </w:t>
      </w:r>
    </w:p>
    <w:p w:rsidR="00BD3C87" w:rsidRPr="001A4F82" w:rsidRDefault="00BD3C87" w:rsidP="001A4F82">
      <w:pPr>
        <w:numPr>
          <w:ilvl w:val="3"/>
          <w:numId w:val="4"/>
        </w:numPr>
        <w:tabs>
          <w:tab w:val="left" w:pos="7200"/>
        </w:tabs>
        <w:rPr>
          <w:bCs/>
        </w:rPr>
      </w:pPr>
      <w:r w:rsidRPr="001A4F82">
        <w:rPr>
          <w:bCs/>
        </w:rPr>
        <w:t>1)  … will have demonstrated professional application of technical skills and engineering judgment to solve problems in their profession subject to technical, practical and societal constraints.</w:t>
      </w:r>
    </w:p>
    <w:p w:rsidR="001A4F82" w:rsidRPr="001A4F82" w:rsidRDefault="001A4F82" w:rsidP="001A4F82">
      <w:pPr>
        <w:tabs>
          <w:tab w:val="left" w:pos="7200"/>
        </w:tabs>
        <w:ind w:left="360"/>
        <w:rPr>
          <w:b/>
        </w:rPr>
      </w:pPr>
      <w:r w:rsidRPr="001A4F82">
        <w:rPr>
          <w:b/>
        </w:rPr>
        <w:lastRenderedPageBreak/>
        <w:t xml:space="preserve">Dr. David Baumann – SET Updates, </w:t>
      </w:r>
      <w:r w:rsidRPr="001A4F82">
        <w:rPr>
          <w:b/>
          <w:sz w:val="20"/>
        </w:rPr>
        <w:t>continued…</w:t>
      </w:r>
      <w:r w:rsidR="009F1DAE">
        <w:rPr>
          <w:b/>
          <w:sz w:val="20"/>
        </w:rPr>
        <w:t xml:space="preserve"> pg. 4</w:t>
      </w:r>
    </w:p>
    <w:p w:rsidR="001A4F82" w:rsidRDefault="001A4F82" w:rsidP="001A4F82">
      <w:pPr>
        <w:tabs>
          <w:tab w:val="left" w:pos="7200"/>
        </w:tabs>
        <w:ind w:left="1080"/>
        <w:rPr>
          <w:bCs/>
        </w:rPr>
      </w:pPr>
    </w:p>
    <w:p w:rsidR="00BD3C87" w:rsidRPr="00BD3C87" w:rsidRDefault="00BD3C87" w:rsidP="003559EB">
      <w:pPr>
        <w:numPr>
          <w:ilvl w:val="1"/>
          <w:numId w:val="4"/>
        </w:numPr>
        <w:tabs>
          <w:tab w:val="left" w:pos="7200"/>
        </w:tabs>
        <w:rPr>
          <w:bCs/>
        </w:rPr>
      </w:pPr>
      <w:r w:rsidRPr="00BD3C87">
        <w:rPr>
          <w:bCs/>
        </w:rPr>
        <w:t xml:space="preserve">PEO #2 for </w:t>
      </w:r>
      <w:proofErr w:type="spellStart"/>
      <w:r w:rsidRPr="00BD3C87">
        <w:rPr>
          <w:bCs/>
        </w:rPr>
        <w:t>MfgET</w:t>
      </w:r>
      <w:proofErr w:type="spellEnd"/>
      <w:r w:rsidRPr="00BD3C87">
        <w:rPr>
          <w:bCs/>
        </w:rPr>
        <w:t xml:space="preserve"> and EET:</w:t>
      </w:r>
    </w:p>
    <w:p w:rsidR="00BD3C87" w:rsidRPr="00BD3C87" w:rsidRDefault="00BD3C87" w:rsidP="003559EB">
      <w:pPr>
        <w:numPr>
          <w:ilvl w:val="2"/>
          <w:numId w:val="4"/>
        </w:numPr>
        <w:tabs>
          <w:tab w:val="left" w:pos="7200"/>
        </w:tabs>
        <w:rPr>
          <w:bCs/>
        </w:rPr>
      </w:pPr>
      <w:r w:rsidRPr="00BD3C87">
        <w:rPr>
          <w:bCs/>
        </w:rPr>
        <w:t xml:space="preserve">Graduates having three or more years of experience … </w:t>
      </w:r>
    </w:p>
    <w:p w:rsidR="00BD3C87" w:rsidRDefault="00BD3C87" w:rsidP="003559EB">
      <w:pPr>
        <w:numPr>
          <w:ilvl w:val="3"/>
          <w:numId w:val="4"/>
        </w:numPr>
        <w:tabs>
          <w:tab w:val="left" w:pos="7200"/>
        </w:tabs>
        <w:rPr>
          <w:bCs/>
        </w:rPr>
      </w:pPr>
      <w:r w:rsidRPr="00BD3C87">
        <w:rPr>
          <w:bCs/>
        </w:rPr>
        <w:t>2)  … will have set professional goals, experienced professional growth, and be engaged in ongoing professional development and learning activities.</w:t>
      </w:r>
    </w:p>
    <w:p w:rsidR="0080708D" w:rsidRPr="00BD3C87" w:rsidRDefault="00BD3C87" w:rsidP="003559EB">
      <w:pPr>
        <w:numPr>
          <w:ilvl w:val="1"/>
          <w:numId w:val="4"/>
        </w:numPr>
        <w:tabs>
          <w:tab w:val="left" w:pos="7200"/>
        </w:tabs>
        <w:rPr>
          <w:bCs/>
        </w:rPr>
      </w:pPr>
      <w:r w:rsidRPr="00BD3C87">
        <w:rPr>
          <w:bCs/>
        </w:rPr>
        <w:t>PEO #3 for MfgET and EET:</w:t>
      </w:r>
    </w:p>
    <w:p w:rsidR="00BD3C87" w:rsidRPr="00BD3C87" w:rsidRDefault="00BD3C87" w:rsidP="003559EB">
      <w:pPr>
        <w:numPr>
          <w:ilvl w:val="2"/>
          <w:numId w:val="4"/>
        </w:numPr>
        <w:tabs>
          <w:tab w:val="left" w:pos="7200"/>
        </w:tabs>
        <w:rPr>
          <w:bCs/>
        </w:rPr>
      </w:pPr>
      <w:r w:rsidRPr="00BD3C87">
        <w:rPr>
          <w:bCs/>
        </w:rPr>
        <w:t xml:space="preserve">Graduates having three or more years of experience … </w:t>
      </w:r>
    </w:p>
    <w:p w:rsidR="00BD3C87" w:rsidRPr="00BD3C87" w:rsidRDefault="00BD3C87" w:rsidP="003559EB">
      <w:pPr>
        <w:numPr>
          <w:ilvl w:val="3"/>
          <w:numId w:val="4"/>
        </w:numPr>
        <w:tabs>
          <w:tab w:val="left" w:pos="7200"/>
        </w:tabs>
        <w:rPr>
          <w:bCs/>
        </w:rPr>
      </w:pPr>
      <w:r w:rsidRPr="00BD3C87">
        <w:rPr>
          <w:bCs/>
        </w:rPr>
        <w:t>3)  … will be capable self-learners and make meaningful contributions to society.</w:t>
      </w:r>
    </w:p>
    <w:p w:rsidR="00BD3C87" w:rsidRPr="00BD3C87" w:rsidRDefault="00BD3C87" w:rsidP="003559EB">
      <w:pPr>
        <w:numPr>
          <w:ilvl w:val="0"/>
          <w:numId w:val="4"/>
        </w:numPr>
        <w:tabs>
          <w:tab w:val="left" w:pos="7200"/>
        </w:tabs>
        <w:rPr>
          <w:b/>
          <w:bCs/>
        </w:rPr>
      </w:pPr>
      <w:r w:rsidRPr="00BD3C87">
        <w:rPr>
          <w:b/>
          <w:bCs/>
        </w:rPr>
        <w:t>Administrative Support</w:t>
      </w:r>
    </w:p>
    <w:p w:rsidR="0080708D" w:rsidRPr="00BD3C87" w:rsidRDefault="00BD3C87" w:rsidP="003559EB">
      <w:pPr>
        <w:numPr>
          <w:ilvl w:val="1"/>
          <w:numId w:val="4"/>
        </w:numPr>
        <w:tabs>
          <w:tab w:val="left" w:pos="7200"/>
        </w:tabs>
        <w:rPr>
          <w:bCs/>
        </w:rPr>
      </w:pPr>
      <w:r w:rsidRPr="00BD3C87">
        <w:rPr>
          <w:bCs/>
        </w:rPr>
        <w:t>Last Year</w:t>
      </w:r>
    </w:p>
    <w:p w:rsidR="0080708D" w:rsidRPr="00BD3C87" w:rsidRDefault="00BD3C87" w:rsidP="003559EB">
      <w:pPr>
        <w:numPr>
          <w:ilvl w:val="2"/>
          <w:numId w:val="4"/>
        </w:numPr>
        <w:tabs>
          <w:tab w:val="left" w:pos="7200"/>
        </w:tabs>
        <w:rPr>
          <w:bCs/>
        </w:rPr>
      </w:pPr>
      <w:r w:rsidRPr="00BD3C87">
        <w:rPr>
          <w:bCs/>
        </w:rPr>
        <w:t>Shared Dean (SET, Business, PDC)</w:t>
      </w:r>
    </w:p>
    <w:p w:rsidR="0080708D" w:rsidRPr="00BD3C87" w:rsidRDefault="00BD3C87" w:rsidP="003559EB">
      <w:pPr>
        <w:numPr>
          <w:ilvl w:val="2"/>
          <w:numId w:val="4"/>
        </w:numPr>
        <w:tabs>
          <w:tab w:val="left" w:pos="7200"/>
        </w:tabs>
        <w:rPr>
          <w:bCs/>
        </w:rPr>
      </w:pPr>
      <w:r w:rsidRPr="00BD3C87">
        <w:rPr>
          <w:bCs/>
        </w:rPr>
        <w:t>Chair: 25% release + $6,400 stipend</w:t>
      </w:r>
    </w:p>
    <w:p w:rsidR="0080708D" w:rsidRPr="00BD3C87" w:rsidRDefault="00BD3C87" w:rsidP="003559EB">
      <w:pPr>
        <w:numPr>
          <w:ilvl w:val="2"/>
          <w:numId w:val="4"/>
        </w:numPr>
        <w:tabs>
          <w:tab w:val="left" w:pos="7200"/>
        </w:tabs>
        <w:rPr>
          <w:bCs/>
        </w:rPr>
      </w:pPr>
      <w:r w:rsidRPr="00BD3C87">
        <w:rPr>
          <w:bCs/>
        </w:rPr>
        <w:t>ME, ECE, ET Coordinators: $1,800 stipend (each)</w:t>
      </w:r>
    </w:p>
    <w:p w:rsidR="0080708D" w:rsidRPr="00BD3C87" w:rsidRDefault="00BD3C87" w:rsidP="003559EB">
      <w:pPr>
        <w:numPr>
          <w:ilvl w:val="2"/>
          <w:numId w:val="4"/>
        </w:numPr>
        <w:tabs>
          <w:tab w:val="left" w:pos="7200"/>
        </w:tabs>
        <w:rPr>
          <w:bCs/>
        </w:rPr>
      </w:pPr>
      <w:r w:rsidRPr="00BD3C87">
        <w:rPr>
          <w:bCs/>
        </w:rPr>
        <w:t>Robotics Lab: 25% release</w:t>
      </w:r>
    </w:p>
    <w:p w:rsidR="0080708D" w:rsidRPr="00BD3C87" w:rsidRDefault="00BD3C87" w:rsidP="003559EB">
      <w:pPr>
        <w:numPr>
          <w:ilvl w:val="1"/>
          <w:numId w:val="4"/>
        </w:numPr>
        <w:tabs>
          <w:tab w:val="left" w:pos="7200"/>
        </w:tabs>
        <w:rPr>
          <w:bCs/>
        </w:rPr>
      </w:pPr>
      <w:r w:rsidRPr="00BD3C87">
        <w:rPr>
          <w:bCs/>
        </w:rPr>
        <w:t>This Year</w:t>
      </w:r>
    </w:p>
    <w:p w:rsidR="00CB7E34" w:rsidRDefault="00BD3C87" w:rsidP="003559EB">
      <w:pPr>
        <w:numPr>
          <w:ilvl w:val="2"/>
          <w:numId w:val="4"/>
        </w:numPr>
        <w:tabs>
          <w:tab w:val="left" w:pos="7200"/>
        </w:tabs>
        <w:rPr>
          <w:bCs/>
        </w:rPr>
      </w:pPr>
      <w:r w:rsidRPr="00BD3C87">
        <w:rPr>
          <w:bCs/>
        </w:rPr>
        <w:t>Lost ECE and ET Coordinators</w:t>
      </w:r>
      <w:r w:rsidR="009B627C">
        <w:rPr>
          <w:bCs/>
        </w:rPr>
        <w:t xml:space="preserve"> - as a cost savings for the department</w:t>
      </w:r>
    </w:p>
    <w:p w:rsidR="0080358B" w:rsidRDefault="0080358B" w:rsidP="003559EB">
      <w:pPr>
        <w:numPr>
          <w:ilvl w:val="3"/>
          <w:numId w:val="4"/>
        </w:numPr>
        <w:tabs>
          <w:tab w:val="left" w:pos="7200"/>
        </w:tabs>
        <w:rPr>
          <w:bCs/>
        </w:rPr>
      </w:pPr>
      <w:r>
        <w:rPr>
          <w:bCs/>
        </w:rPr>
        <w:t>There was a lot of discussion about this topic</w:t>
      </w:r>
    </w:p>
    <w:p w:rsidR="009B627C" w:rsidRDefault="009B627C" w:rsidP="003559EB">
      <w:pPr>
        <w:numPr>
          <w:ilvl w:val="4"/>
          <w:numId w:val="4"/>
        </w:numPr>
        <w:tabs>
          <w:tab w:val="left" w:pos="7200"/>
        </w:tabs>
        <w:rPr>
          <w:bCs/>
        </w:rPr>
      </w:pPr>
      <w:r>
        <w:rPr>
          <w:bCs/>
        </w:rPr>
        <w:t>Additional $ still comes from enrollment (per credit) and goes directly to the engineering budget</w:t>
      </w:r>
    </w:p>
    <w:p w:rsidR="009B627C" w:rsidRDefault="009B627C" w:rsidP="003559EB">
      <w:pPr>
        <w:numPr>
          <w:ilvl w:val="4"/>
          <w:numId w:val="4"/>
        </w:numPr>
        <w:tabs>
          <w:tab w:val="left" w:pos="7200"/>
        </w:tabs>
        <w:rPr>
          <w:bCs/>
        </w:rPr>
      </w:pPr>
      <w:r>
        <w:rPr>
          <w:bCs/>
        </w:rPr>
        <w:t>All Senior project $ goes to the senior projects budget</w:t>
      </w:r>
    </w:p>
    <w:p w:rsidR="009B627C" w:rsidRDefault="009F1DAE" w:rsidP="003559EB">
      <w:pPr>
        <w:numPr>
          <w:ilvl w:val="4"/>
          <w:numId w:val="4"/>
        </w:numPr>
        <w:tabs>
          <w:tab w:val="left" w:pos="7200"/>
        </w:tabs>
        <w:rPr>
          <w:bCs/>
        </w:rPr>
      </w:pPr>
      <w:r>
        <w:rPr>
          <w:bCs/>
        </w:rPr>
        <w:t>Besides</w:t>
      </w:r>
      <w:r w:rsidR="009B627C">
        <w:rPr>
          <w:bCs/>
        </w:rPr>
        <w:t xml:space="preserve"> these, there should not be a cut to lose the ECE and ET coordinators.</w:t>
      </w:r>
    </w:p>
    <w:p w:rsidR="009B627C" w:rsidRDefault="009B627C" w:rsidP="003559EB">
      <w:pPr>
        <w:numPr>
          <w:ilvl w:val="4"/>
          <w:numId w:val="4"/>
        </w:numPr>
        <w:tabs>
          <w:tab w:val="left" w:pos="7200"/>
        </w:tabs>
        <w:rPr>
          <w:bCs/>
        </w:rPr>
      </w:pPr>
      <w:r>
        <w:rPr>
          <w:bCs/>
        </w:rPr>
        <w:t>David has made a list of the activities of the coordinators</w:t>
      </w:r>
    </w:p>
    <w:p w:rsidR="009B627C" w:rsidRDefault="009B627C" w:rsidP="003559EB">
      <w:pPr>
        <w:numPr>
          <w:ilvl w:val="4"/>
          <w:numId w:val="4"/>
        </w:numPr>
        <w:tabs>
          <w:tab w:val="left" w:pos="7200"/>
        </w:tabs>
        <w:rPr>
          <w:bCs/>
        </w:rPr>
      </w:pPr>
      <w:r>
        <w:rPr>
          <w:bCs/>
        </w:rPr>
        <w:t xml:space="preserve">There has been an increase in students in the Engineering department </w:t>
      </w:r>
      <w:r w:rsidR="009F1DAE">
        <w:rPr>
          <w:bCs/>
        </w:rPr>
        <w:br/>
      </w:r>
      <w:r>
        <w:rPr>
          <w:bCs/>
        </w:rPr>
        <w:t>(175 – 217)</w:t>
      </w:r>
    </w:p>
    <w:p w:rsidR="009B627C" w:rsidRDefault="009B627C" w:rsidP="003559EB">
      <w:pPr>
        <w:numPr>
          <w:ilvl w:val="4"/>
          <w:numId w:val="4"/>
        </w:numPr>
        <w:tabs>
          <w:tab w:val="left" w:pos="7200"/>
        </w:tabs>
        <w:rPr>
          <w:bCs/>
        </w:rPr>
      </w:pPr>
      <w:r>
        <w:rPr>
          <w:bCs/>
        </w:rPr>
        <w:t>Relating these facts to Liberal Arts:  They have built a new building and there is a drop in admissions.</w:t>
      </w:r>
    </w:p>
    <w:p w:rsidR="009B627C" w:rsidRDefault="009B627C" w:rsidP="003559EB">
      <w:pPr>
        <w:numPr>
          <w:ilvl w:val="4"/>
          <w:numId w:val="4"/>
        </w:numPr>
        <w:tabs>
          <w:tab w:val="left" w:pos="7200"/>
        </w:tabs>
        <w:rPr>
          <w:bCs/>
        </w:rPr>
      </w:pPr>
      <w:r>
        <w:rPr>
          <w:bCs/>
        </w:rPr>
        <w:t>The Engineering department is being compared to the Liberal Arts department, where their coordinators may have minimal work.  Engineering is completely different.</w:t>
      </w:r>
    </w:p>
    <w:p w:rsidR="009B627C" w:rsidRPr="009B627C" w:rsidRDefault="009B627C" w:rsidP="003559EB">
      <w:pPr>
        <w:numPr>
          <w:ilvl w:val="4"/>
          <w:numId w:val="4"/>
        </w:numPr>
        <w:tabs>
          <w:tab w:val="left" w:pos="7200"/>
        </w:tabs>
        <w:rPr>
          <w:bCs/>
          <w:color w:val="FF0000"/>
        </w:rPr>
      </w:pPr>
      <w:r w:rsidRPr="009B627C">
        <w:rPr>
          <w:bCs/>
          <w:color w:val="FF0000"/>
        </w:rPr>
        <w:t>Steve, Bob and Tim will work as a committee to draft a letter to the provost to address this issue.</w:t>
      </w:r>
    </w:p>
    <w:p w:rsidR="009B627C" w:rsidRDefault="009B627C" w:rsidP="003559EB">
      <w:pPr>
        <w:numPr>
          <w:ilvl w:val="4"/>
          <w:numId w:val="4"/>
        </w:numPr>
        <w:tabs>
          <w:tab w:val="left" w:pos="7200"/>
        </w:tabs>
        <w:rPr>
          <w:bCs/>
          <w:color w:val="FF0000"/>
        </w:rPr>
      </w:pPr>
      <w:r w:rsidRPr="009B627C">
        <w:rPr>
          <w:bCs/>
          <w:color w:val="FF0000"/>
        </w:rPr>
        <w:t>The letter will be reviewed by Steve with the Provost expressing our concern of this cut of the coordinators.</w:t>
      </w:r>
    </w:p>
    <w:p w:rsidR="009B627C" w:rsidRDefault="009B627C" w:rsidP="003559EB">
      <w:pPr>
        <w:numPr>
          <w:ilvl w:val="4"/>
          <w:numId w:val="4"/>
        </w:numPr>
        <w:tabs>
          <w:tab w:val="left" w:pos="7200"/>
        </w:tabs>
        <w:rPr>
          <w:bCs/>
        </w:rPr>
      </w:pPr>
      <w:r w:rsidRPr="009B627C">
        <w:rPr>
          <w:bCs/>
        </w:rPr>
        <w:t>Note</w:t>
      </w:r>
      <w:r w:rsidR="009F1DAE">
        <w:rPr>
          <w:bCs/>
        </w:rPr>
        <w:t xml:space="preserve">: </w:t>
      </w:r>
      <w:r>
        <w:rPr>
          <w:bCs/>
        </w:rPr>
        <w:t xml:space="preserve">Message in the letter must be clear and </w:t>
      </w:r>
      <w:r w:rsidR="00C32ACD">
        <w:rPr>
          <w:bCs/>
        </w:rPr>
        <w:t>concise</w:t>
      </w:r>
      <w:r>
        <w:rPr>
          <w:bCs/>
        </w:rPr>
        <w:t xml:space="preserve"> to reconsider the </w:t>
      </w:r>
      <w:r w:rsidR="009F1DAE">
        <w:rPr>
          <w:bCs/>
        </w:rPr>
        <w:t>expense</w:t>
      </w:r>
      <w:r>
        <w:rPr>
          <w:bCs/>
        </w:rPr>
        <w:t xml:space="preserve"> for the coordinators.</w:t>
      </w:r>
    </w:p>
    <w:p w:rsidR="009B627C" w:rsidRDefault="009B627C" w:rsidP="003559EB">
      <w:pPr>
        <w:numPr>
          <w:ilvl w:val="4"/>
          <w:numId w:val="4"/>
        </w:numPr>
        <w:tabs>
          <w:tab w:val="left" w:pos="7200"/>
        </w:tabs>
        <w:rPr>
          <w:bCs/>
        </w:rPr>
      </w:pPr>
      <w:r>
        <w:rPr>
          <w:bCs/>
        </w:rPr>
        <w:t xml:space="preserve">Dan has a motion on the table to create this committee and write the letter, Fred </w:t>
      </w:r>
      <w:r w:rsidR="009F1DAE">
        <w:rPr>
          <w:bCs/>
        </w:rPr>
        <w:t>seconded,</w:t>
      </w:r>
      <w:r>
        <w:rPr>
          <w:bCs/>
        </w:rPr>
        <w:t xml:space="preserve"> all approved.</w:t>
      </w:r>
    </w:p>
    <w:p w:rsidR="009F1DAE" w:rsidRDefault="009F1DAE" w:rsidP="009B627C">
      <w:pPr>
        <w:tabs>
          <w:tab w:val="left" w:pos="7200"/>
        </w:tabs>
        <w:rPr>
          <w:b/>
        </w:rPr>
      </w:pPr>
    </w:p>
    <w:p w:rsidR="009B627C" w:rsidRPr="00E02780" w:rsidRDefault="009B627C" w:rsidP="009B627C">
      <w:pPr>
        <w:tabs>
          <w:tab w:val="left" w:pos="7200"/>
        </w:tabs>
        <w:rPr>
          <w:b/>
        </w:rPr>
      </w:pPr>
      <w:r>
        <w:rPr>
          <w:b/>
        </w:rPr>
        <w:t>Dr</w:t>
      </w:r>
      <w:r w:rsidR="009F1DAE">
        <w:rPr>
          <w:b/>
        </w:rPr>
        <w:t>.</w:t>
      </w:r>
      <w:r>
        <w:rPr>
          <w:b/>
        </w:rPr>
        <w:t xml:space="preserve"> Andrew Jones – Other SET tasks</w:t>
      </w:r>
    </w:p>
    <w:p w:rsidR="009B627C" w:rsidRPr="000B651A" w:rsidRDefault="009B627C" w:rsidP="003559EB">
      <w:pPr>
        <w:numPr>
          <w:ilvl w:val="0"/>
          <w:numId w:val="4"/>
        </w:numPr>
        <w:tabs>
          <w:tab w:val="left" w:pos="7200"/>
        </w:tabs>
      </w:pPr>
      <w:r>
        <w:rPr>
          <w:b/>
          <w:bCs/>
        </w:rPr>
        <w:t>FIRST</w:t>
      </w:r>
    </w:p>
    <w:p w:rsidR="0080708D" w:rsidRDefault="00A32A04" w:rsidP="003559EB">
      <w:pPr>
        <w:numPr>
          <w:ilvl w:val="1"/>
          <w:numId w:val="4"/>
        </w:numPr>
        <w:tabs>
          <w:tab w:val="left" w:pos="7200"/>
        </w:tabs>
      </w:pPr>
      <w:r w:rsidRPr="009B627C">
        <w:t>LSSU investment with FIRST</w:t>
      </w:r>
    </w:p>
    <w:p w:rsidR="0080708D" w:rsidRPr="009B627C" w:rsidRDefault="00A32A04" w:rsidP="003559EB">
      <w:pPr>
        <w:numPr>
          <w:ilvl w:val="2"/>
          <w:numId w:val="4"/>
        </w:numPr>
        <w:tabs>
          <w:tab w:val="left" w:pos="7200"/>
        </w:tabs>
      </w:pPr>
      <w:r w:rsidRPr="009B627C">
        <w:t>Hosting two events this year:</w:t>
      </w:r>
    </w:p>
    <w:p w:rsidR="0080708D" w:rsidRPr="009B627C" w:rsidRDefault="00A32A04" w:rsidP="003559EB">
      <w:pPr>
        <w:numPr>
          <w:ilvl w:val="3"/>
          <w:numId w:val="4"/>
        </w:numPr>
        <w:tabs>
          <w:tab w:val="left" w:pos="7200"/>
        </w:tabs>
      </w:pPr>
      <w:r w:rsidRPr="009B627C">
        <w:t>FLL ( practice, tournament – 7 teams)</w:t>
      </w:r>
    </w:p>
    <w:p w:rsidR="0080708D" w:rsidRDefault="00A32A04" w:rsidP="003559EB">
      <w:pPr>
        <w:numPr>
          <w:ilvl w:val="3"/>
          <w:numId w:val="4"/>
        </w:numPr>
        <w:tabs>
          <w:tab w:val="left" w:pos="7200"/>
        </w:tabs>
      </w:pPr>
      <w:r w:rsidRPr="009B627C">
        <w:t>FRC (Kickoff)</w:t>
      </w:r>
    </w:p>
    <w:p w:rsidR="0080708D" w:rsidRDefault="00A32A04" w:rsidP="003559EB">
      <w:pPr>
        <w:numPr>
          <w:ilvl w:val="2"/>
          <w:numId w:val="4"/>
        </w:numPr>
        <w:tabs>
          <w:tab w:val="left" w:pos="7200"/>
        </w:tabs>
      </w:pPr>
      <w:r w:rsidRPr="009B627C">
        <w:t xml:space="preserve"> Regional/State FRC competition presence</w:t>
      </w:r>
    </w:p>
    <w:p w:rsidR="0080708D" w:rsidRDefault="00A32A04" w:rsidP="003559EB">
      <w:pPr>
        <w:pStyle w:val="ListParagraph"/>
        <w:numPr>
          <w:ilvl w:val="2"/>
          <w:numId w:val="4"/>
        </w:numPr>
        <w:tabs>
          <w:tab w:val="left" w:pos="7200"/>
        </w:tabs>
      </w:pPr>
      <w:r w:rsidRPr="009B627C">
        <w:t>LSSU Robotic/FIRST scholarships ($8k, 8 students here)</w:t>
      </w:r>
    </w:p>
    <w:p w:rsidR="00F70453" w:rsidRDefault="00F70453" w:rsidP="00F70453">
      <w:pPr>
        <w:tabs>
          <w:tab w:val="left" w:pos="7200"/>
        </w:tabs>
      </w:pPr>
    </w:p>
    <w:p w:rsidR="00F70453" w:rsidRDefault="00F70453" w:rsidP="00F70453">
      <w:pPr>
        <w:tabs>
          <w:tab w:val="left" w:pos="7200"/>
        </w:tabs>
      </w:pPr>
    </w:p>
    <w:p w:rsidR="009F1DAE" w:rsidRDefault="009F1DAE" w:rsidP="00F70453">
      <w:pPr>
        <w:tabs>
          <w:tab w:val="left" w:pos="7200"/>
        </w:tabs>
        <w:rPr>
          <w:b/>
        </w:rPr>
      </w:pPr>
    </w:p>
    <w:p w:rsidR="009F1DAE" w:rsidRDefault="009F1DAE" w:rsidP="00F70453">
      <w:pPr>
        <w:tabs>
          <w:tab w:val="left" w:pos="7200"/>
        </w:tabs>
        <w:rPr>
          <w:b/>
        </w:rPr>
      </w:pPr>
    </w:p>
    <w:p w:rsidR="00F70453" w:rsidRPr="00E02780" w:rsidRDefault="00F70453" w:rsidP="00F70453">
      <w:pPr>
        <w:tabs>
          <w:tab w:val="left" w:pos="7200"/>
        </w:tabs>
        <w:rPr>
          <w:b/>
        </w:rPr>
      </w:pPr>
      <w:r>
        <w:rPr>
          <w:b/>
        </w:rPr>
        <w:t>Dr</w:t>
      </w:r>
      <w:r w:rsidR="009F1DAE">
        <w:rPr>
          <w:b/>
        </w:rPr>
        <w:t>. Andrew Jones – Other SET tasks</w:t>
      </w:r>
      <w:r>
        <w:rPr>
          <w:b/>
        </w:rPr>
        <w:t xml:space="preserve">, </w:t>
      </w:r>
      <w:r w:rsidRPr="00F70453">
        <w:rPr>
          <w:b/>
          <w:sz w:val="20"/>
        </w:rPr>
        <w:t>continued…</w:t>
      </w:r>
      <w:r w:rsidR="009F1DAE">
        <w:rPr>
          <w:b/>
          <w:sz w:val="20"/>
        </w:rPr>
        <w:t xml:space="preserve"> pg. 5</w:t>
      </w:r>
    </w:p>
    <w:p w:rsidR="00F70453" w:rsidRDefault="00F70453" w:rsidP="00F70453">
      <w:pPr>
        <w:tabs>
          <w:tab w:val="left" w:pos="7200"/>
        </w:tabs>
      </w:pPr>
    </w:p>
    <w:p w:rsidR="0080708D" w:rsidRDefault="00A32A04" w:rsidP="003559EB">
      <w:pPr>
        <w:numPr>
          <w:ilvl w:val="1"/>
          <w:numId w:val="4"/>
        </w:numPr>
        <w:tabs>
          <w:tab w:val="left" w:pos="7200"/>
        </w:tabs>
      </w:pPr>
      <w:r w:rsidRPr="009B627C">
        <w:t>Changes in future:</w:t>
      </w:r>
    </w:p>
    <w:p w:rsidR="0080708D" w:rsidRDefault="00A32A04" w:rsidP="003559EB">
      <w:pPr>
        <w:numPr>
          <w:ilvl w:val="2"/>
          <w:numId w:val="4"/>
        </w:numPr>
        <w:tabs>
          <w:tab w:val="left" w:pos="7200"/>
        </w:tabs>
      </w:pPr>
      <w:r w:rsidRPr="009B627C">
        <w:t>Changes in FIRST</w:t>
      </w:r>
    </w:p>
    <w:p w:rsidR="00936BAF" w:rsidRDefault="00A32A04" w:rsidP="003559EB">
      <w:pPr>
        <w:numPr>
          <w:ilvl w:val="2"/>
          <w:numId w:val="4"/>
        </w:numPr>
        <w:tabs>
          <w:tab w:val="left" w:pos="7200"/>
        </w:tabs>
      </w:pPr>
      <w:r w:rsidRPr="009B627C">
        <w:t>Investigated VEX</w:t>
      </w:r>
    </w:p>
    <w:p w:rsidR="0080708D" w:rsidRDefault="0080708D" w:rsidP="00936BAF">
      <w:pPr>
        <w:tabs>
          <w:tab w:val="left" w:pos="7200"/>
        </w:tabs>
        <w:ind w:left="720"/>
      </w:pPr>
    </w:p>
    <w:p w:rsidR="00936BAF" w:rsidRPr="00936BAF" w:rsidRDefault="00936BAF" w:rsidP="003559EB">
      <w:pPr>
        <w:numPr>
          <w:ilvl w:val="0"/>
          <w:numId w:val="4"/>
        </w:numPr>
        <w:tabs>
          <w:tab w:val="left" w:pos="7200"/>
        </w:tabs>
        <w:rPr>
          <w:b/>
        </w:rPr>
      </w:pPr>
      <w:r w:rsidRPr="00936BAF">
        <w:rPr>
          <w:b/>
        </w:rPr>
        <w:t>IAB Student Scholarships</w:t>
      </w:r>
    </w:p>
    <w:p w:rsidR="0080708D" w:rsidRPr="00936BAF" w:rsidRDefault="00A32A04" w:rsidP="003559EB">
      <w:pPr>
        <w:numPr>
          <w:ilvl w:val="1"/>
          <w:numId w:val="4"/>
        </w:numPr>
        <w:tabs>
          <w:tab w:val="left" w:pos="7200"/>
        </w:tabs>
      </w:pPr>
      <w:r w:rsidRPr="00936BAF">
        <w:t>Charles Snyder IAB Scholarship</w:t>
      </w:r>
    </w:p>
    <w:p w:rsidR="0080708D" w:rsidRPr="00936BAF" w:rsidRDefault="00A32A04" w:rsidP="003559EB">
      <w:pPr>
        <w:numPr>
          <w:ilvl w:val="2"/>
          <w:numId w:val="4"/>
        </w:numPr>
        <w:tabs>
          <w:tab w:val="left" w:pos="7200"/>
        </w:tabs>
      </w:pPr>
      <w:r w:rsidRPr="00936BAF">
        <w:t>Endowment available: $58k ($51k in 2011)</w:t>
      </w:r>
    </w:p>
    <w:p w:rsidR="0080708D" w:rsidRPr="00936BAF" w:rsidRDefault="00A32A04" w:rsidP="003559EB">
      <w:pPr>
        <w:numPr>
          <w:ilvl w:val="3"/>
          <w:numId w:val="4"/>
        </w:numPr>
        <w:tabs>
          <w:tab w:val="left" w:pos="7200"/>
        </w:tabs>
      </w:pPr>
      <w:r w:rsidRPr="00936BAF">
        <w:t>Spring 2014 offered 4 scholarships:</w:t>
      </w:r>
    </w:p>
    <w:p w:rsidR="0080708D" w:rsidRPr="00936BAF" w:rsidRDefault="00A32A04" w:rsidP="003559EB">
      <w:pPr>
        <w:numPr>
          <w:ilvl w:val="3"/>
          <w:numId w:val="4"/>
        </w:numPr>
        <w:tabs>
          <w:tab w:val="left" w:pos="7200"/>
        </w:tabs>
      </w:pPr>
      <w:r w:rsidRPr="00936BAF">
        <w:t>x1 @ $1.5k</w:t>
      </w:r>
    </w:p>
    <w:p w:rsidR="0080708D" w:rsidRPr="00936BAF" w:rsidRDefault="00A32A04" w:rsidP="003559EB">
      <w:pPr>
        <w:numPr>
          <w:ilvl w:val="3"/>
          <w:numId w:val="4"/>
        </w:numPr>
        <w:tabs>
          <w:tab w:val="left" w:pos="7200"/>
        </w:tabs>
      </w:pPr>
      <w:r w:rsidRPr="00936BAF">
        <w:t>x2 @ $1k</w:t>
      </w:r>
    </w:p>
    <w:p w:rsidR="0080708D" w:rsidRPr="00936BAF" w:rsidRDefault="00A32A04" w:rsidP="003559EB">
      <w:pPr>
        <w:numPr>
          <w:ilvl w:val="3"/>
          <w:numId w:val="4"/>
        </w:numPr>
        <w:tabs>
          <w:tab w:val="left" w:pos="7200"/>
        </w:tabs>
      </w:pPr>
      <w:r w:rsidRPr="00936BAF">
        <w:t>x1 @ $0.5k</w:t>
      </w:r>
    </w:p>
    <w:p w:rsidR="0080708D" w:rsidRPr="00936BAF" w:rsidRDefault="00A32A04" w:rsidP="003559EB">
      <w:pPr>
        <w:numPr>
          <w:ilvl w:val="2"/>
          <w:numId w:val="4"/>
        </w:numPr>
        <w:tabs>
          <w:tab w:val="left" w:pos="7200"/>
        </w:tabs>
      </w:pPr>
      <w:r w:rsidRPr="00936BAF">
        <w:t>All students started on campus</w:t>
      </w:r>
    </w:p>
    <w:p w:rsidR="0080708D" w:rsidRPr="00936BAF" w:rsidRDefault="00A32A04" w:rsidP="003559EB">
      <w:pPr>
        <w:numPr>
          <w:ilvl w:val="1"/>
          <w:numId w:val="4"/>
        </w:numPr>
        <w:tabs>
          <w:tab w:val="left" w:pos="7200"/>
        </w:tabs>
      </w:pPr>
      <w:r w:rsidRPr="00936BAF">
        <w:t>Planning to offer 4 scholarships for 2015</w:t>
      </w:r>
    </w:p>
    <w:p w:rsidR="00936BAF" w:rsidRDefault="00A32A04" w:rsidP="003559EB">
      <w:pPr>
        <w:numPr>
          <w:ilvl w:val="1"/>
          <w:numId w:val="4"/>
        </w:numPr>
        <w:tabs>
          <w:tab w:val="left" w:pos="7200"/>
        </w:tabs>
      </w:pPr>
      <w:r w:rsidRPr="00936BAF">
        <w:t>The scholarship makes a difference!</w:t>
      </w:r>
    </w:p>
    <w:p w:rsidR="00FC6B17" w:rsidRDefault="00FC6B17" w:rsidP="00FC6B17">
      <w:pPr>
        <w:tabs>
          <w:tab w:val="left" w:pos="7200"/>
        </w:tabs>
      </w:pPr>
    </w:p>
    <w:p w:rsidR="00F70453" w:rsidRPr="00E02780" w:rsidRDefault="00FC6B17" w:rsidP="00FC6B17">
      <w:pPr>
        <w:tabs>
          <w:tab w:val="left" w:pos="7200"/>
        </w:tabs>
        <w:rPr>
          <w:b/>
        </w:rPr>
      </w:pPr>
      <w:r>
        <w:rPr>
          <w:b/>
        </w:rPr>
        <w:t>Dr Andrew Jones – ECE Curriculum Updates</w:t>
      </w:r>
    </w:p>
    <w:p w:rsidR="0080708D" w:rsidRPr="00985E5E" w:rsidRDefault="00A32A04" w:rsidP="003559EB">
      <w:pPr>
        <w:numPr>
          <w:ilvl w:val="0"/>
          <w:numId w:val="5"/>
        </w:numPr>
        <w:tabs>
          <w:tab w:val="left" w:pos="7200"/>
        </w:tabs>
        <w:rPr>
          <w:bCs/>
        </w:rPr>
      </w:pPr>
      <w:r w:rsidRPr="00985E5E">
        <w:rPr>
          <w:bCs/>
        </w:rPr>
        <w:t>Sustainable Energy Concentration Update</w:t>
      </w:r>
    </w:p>
    <w:p w:rsidR="0080708D" w:rsidRPr="00985E5E" w:rsidRDefault="00A32A04" w:rsidP="003559EB">
      <w:pPr>
        <w:numPr>
          <w:ilvl w:val="1"/>
          <w:numId w:val="5"/>
        </w:numPr>
        <w:tabs>
          <w:tab w:val="left" w:pos="7200"/>
        </w:tabs>
        <w:rPr>
          <w:bCs/>
        </w:rPr>
      </w:pPr>
      <w:r w:rsidRPr="00985E5E">
        <w:rPr>
          <w:bCs/>
        </w:rPr>
        <w:t xml:space="preserve"> 10-12 credit hours:</w:t>
      </w:r>
    </w:p>
    <w:p w:rsidR="0080708D" w:rsidRPr="00985E5E" w:rsidRDefault="00A32A04" w:rsidP="003559EB">
      <w:pPr>
        <w:numPr>
          <w:ilvl w:val="2"/>
          <w:numId w:val="5"/>
        </w:numPr>
        <w:tabs>
          <w:tab w:val="left" w:pos="7200"/>
        </w:tabs>
        <w:rPr>
          <w:bCs/>
        </w:rPr>
      </w:pPr>
      <w:r w:rsidRPr="00985E5E">
        <w:rPr>
          <w:bCs/>
        </w:rPr>
        <w:t xml:space="preserve"> Energy Systems and Sustainability (Fall 2015)</w:t>
      </w:r>
    </w:p>
    <w:p w:rsidR="0080708D" w:rsidRPr="00985E5E" w:rsidRDefault="00A32A04" w:rsidP="003559EB">
      <w:pPr>
        <w:numPr>
          <w:ilvl w:val="3"/>
          <w:numId w:val="5"/>
        </w:numPr>
        <w:tabs>
          <w:tab w:val="left" w:pos="7200"/>
        </w:tabs>
        <w:rPr>
          <w:bCs/>
        </w:rPr>
      </w:pPr>
      <w:r w:rsidRPr="00985E5E">
        <w:rPr>
          <w:bCs/>
        </w:rPr>
        <w:t xml:space="preserve"> 6 students (F14’), 10 students  (F15’)</w:t>
      </w:r>
    </w:p>
    <w:p w:rsidR="0080708D" w:rsidRPr="00985E5E" w:rsidRDefault="00A32A04" w:rsidP="003559EB">
      <w:pPr>
        <w:numPr>
          <w:ilvl w:val="3"/>
          <w:numId w:val="5"/>
        </w:numPr>
        <w:tabs>
          <w:tab w:val="left" w:pos="7200"/>
        </w:tabs>
        <w:rPr>
          <w:bCs/>
        </w:rPr>
      </w:pPr>
      <w:r w:rsidRPr="00985E5E">
        <w:rPr>
          <w:bCs/>
        </w:rPr>
        <w:t xml:space="preserve"> Lab, EGNR361 (0,3) , 4 students (F15’)</w:t>
      </w:r>
    </w:p>
    <w:p w:rsidR="0080708D" w:rsidRPr="00985E5E" w:rsidRDefault="00A32A04" w:rsidP="003559EB">
      <w:pPr>
        <w:numPr>
          <w:ilvl w:val="2"/>
          <w:numId w:val="5"/>
        </w:numPr>
        <w:tabs>
          <w:tab w:val="left" w:pos="7200"/>
        </w:tabs>
        <w:rPr>
          <w:bCs/>
        </w:rPr>
      </w:pPr>
      <w:r w:rsidRPr="00985E5E">
        <w:rPr>
          <w:bCs/>
        </w:rPr>
        <w:t xml:space="preserve"> Other classes offered in Spring 2016</w:t>
      </w:r>
    </w:p>
    <w:p w:rsidR="0080708D" w:rsidRPr="00985E5E" w:rsidRDefault="00A32A04" w:rsidP="003559EB">
      <w:pPr>
        <w:numPr>
          <w:ilvl w:val="3"/>
          <w:numId w:val="5"/>
        </w:numPr>
        <w:tabs>
          <w:tab w:val="left" w:pos="7200"/>
        </w:tabs>
        <w:rPr>
          <w:bCs/>
        </w:rPr>
      </w:pPr>
      <w:r w:rsidRPr="00985E5E">
        <w:rPr>
          <w:bCs/>
        </w:rPr>
        <w:t xml:space="preserve"> EGEE411 (3,0) Power Distribution and</w:t>
      </w:r>
      <w:r w:rsidRPr="00985E5E">
        <w:rPr>
          <w:bCs/>
        </w:rPr>
        <w:br/>
        <w:t xml:space="preserve">   Transmission</w:t>
      </w:r>
    </w:p>
    <w:p w:rsidR="0080708D" w:rsidRPr="00985E5E" w:rsidRDefault="00A32A04" w:rsidP="003559EB">
      <w:pPr>
        <w:numPr>
          <w:ilvl w:val="1"/>
          <w:numId w:val="5"/>
        </w:numPr>
        <w:tabs>
          <w:tab w:val="left" w:pos="7200"/>
        </w:tabs>
        <w:rPr>
          <w:bCs/>
        </w:rPr>
      </w:pPr>
      <w:r w:rsidRPr="00985E5E">
        <w:rPr>
          <w:bCs/>
        </w:rPr>
        <w:t xml:space="preserve"> Concentration for EE or CE (future for ME)</w:t>
      </w:r>
    </w:p>
    <w:p w:rsidR="0080708D" w:rsidRPr="00985E5E" w:rsidRDefault="00A32A04" w:rsidP="003559EB">
      <w:pPr>
        <w:numPr>
          <w:ilvl w:val="0"/>
          <w:numId w:val="5"/>
        </w:numPr>
        <w:tabs>
          <w:tab w:val="left" w:pos="7200"/>
        </w:tabs>
        <w:rPr>
          <w:bCs/>
        </w:rPr>
      </w:pPr>
      <w:r w:rsidRPr="00985E5E">
        <w:rPr>
          <w:bCs/>
        </w:rPr>
        <w:t xml:space="preserve"> Pending purchase of 10 Oscilloscopes</w:t>
      </w:r>
    </w:p>
    <w:p w:rsidR="0080708D" w:rsidRPr="00985E5E" w:rsidRDefault="00A32A04" w:rsidP="003559EB">
      <w:pPr>
        <w:numPr>
          <w:ilvl w:val="1"/>
          <w:numId w:val="5"/>
        </w:numPr>
        <w:tabs>
          <w:tab w:val="left" w:pos="7200"/>
        </w:tabs>
        <w:rPr>
          <w:bCs/>
        </w:rPr>
      </w:pPr>
      <w:r w:rsidRPr="00985E5E">
        <w:rPr>
          <w:bCs/>
        </w:rPr>
        <w:t>Upgrade one EE lab (controls, power lab)</w:t>
      </w:r>
    </w:p>
    <w:p w:rsidR="00985E5E" w:rsidRDefault="00985E5E" w:rsidP="00985E5E">
      <w:pPr>
        <w:tabs>
          <w:tab w:val="left" w:pos="7200"/>
        </w:tabs>
      </w:pPr>
    </w:p>
    <w:p w:rsidR="00985E5E" w:rsidRPr="00985E5E" w:rsidRDefault="00985E5E" w:rsidP="00985E5E">
      <w:pPr>
        <w:tabs>
          <w:tab w:val="left" w:pos="7200"/>
        </w:tabs>
        <w:rPr>
          <w:b/>
        </w:rPr>
      </w:pPr>
      <w:r w:rsidRPr="00985E5E">
        <w:rPr>
          <w:b/>
        </w:rPr>
        <w:t>Introduction and Facility tour of Continental Brimley Development Center – Dan Goodrich</w:t>
      </w:r>
    </w:p>
    <w:p w:rsidR="00985E5E" w:rsidRDefault="00985E5E" w:rsidP="00985E5E">
      <w:pPr>
        <w:tabs>
          <w:tab w:val="left" w:pos="7200"/>
        </w:tabs>
      </w:pPr>
      <w:r>
        <w:t xml:space="preserve">This afternoon’s agenda will commence at LSSU with </w:t>
      </w:r>
      <w:r w:rsidR="00C873BB">
        <w:t xml:space="preserve">lunch and </w:t>
      </w:r>
      <w:r>
        <w:t>some student interaction</w:t>
      </w:r>
      <w:r w:rsidR="00C873BB">
        <w:t>.</w:t>
      </w:r>
    </w:p>
    <w:p w:rsidR="00C873BB" w:rsidRDefault="00C873BB" w:rsidP="00985E5E">
      <w:pPr>
        <w:tabs>
          <w:tab w:val="left" w:pos="7200"/>
        </w:tabs>
      </w:pPr>
    </w:p>
    <w:p w:rsidR="009F1DAE" w:rsidRPr="009F1DAE" w:rsidRDefault="009F1DAE" w:rsidP="00985E5E">
      <w:pPr>
        <w:tabs>
          <w:tab w:val="left" w:pos="7200"/>
        </w:tabs>
        <w:rPr>
          <w:b/>
        </w:rPr>
      </w:pPr>
      <w:r w:rsidRPr="009F1DAE">
        <w:rPr>
          <w:b/>
        </w:rPr>
        <w:t>LSSU</w:t>
      </w:r>
      <w:r>
        <w:rPr>
          <w:b/>
        </w:rPr>
        <w:t xml:space="preserve"> Student-IAB Interaction</w:t>
      </w:r>
    </w:p>
    <w:p w:rsidR="00A23C23" w:rsidRPr="009F1DAE" w:rsidRDefault="00A23C23" w:rsidP="009F1DAE">
      <w:pPr>
        <w:pStyle w:val="ListParagraph"/>
        <w:numPr>
          <w:ilvl w:val="0"/>
          <w:numId w:val="16"/>
        </w:numPr>
        <w:tabs>
          <w:tab w:val="left" w:pos="7200"/>
        </w:tabs>
        <w:rPr>
          <w:b/>
        </w:rPr>
      </w:pPr>
      <w:r w:rsidRPr="009F1DAE">
        <w:rPr>
          <w:b/>
        </w:rPr>
        <w:t xml:space="preserve">2015-2016 Senior Project Synopses </w:t>
      </w:r>
    </w:p>
    <w:p w:rsidR="00A23C23" w:rsidRDefault="00A23C23" w:rsidP="003559EB">
      <w:pPr>
        <w:pStyle w:val="ListParagraph"/>
        <w:numPr>
          <w:ilvl w:val="0"/>
          <w:numId w:val="7"/>
        </w:numPr>
        <w:tabs>
          <w:tab w:val="left" w:pos="7200"/>
        </w:tabs>
      </w:pPr>
      <w:r>
        <w:rPr>
          <w:bCs/>
        </w:rPr>
        <w:t>T</w:t>
      </w:r>
      <w:r w:rsidRPr="00A23C23">
        <w:rPr>
          <w:bCs/>
        </w:rPr>
        <w:t>he students</w:t>
      </w:r>
      <w:r>
        <w:t xml:space="preserve"> presented a 5 minute presentation of their project</w:t>
      </w:r>
    </w:p>
    <w:p w:rsidR="00A23C23" w:rsidRDefault="00A23C23" w:rsidP="003559EB">
      <w:pPr>
        <w:pStyle w:val="ListParagraph"/>
        <w:numPr>
          <w:ilvl w:val="1"/>
          <w:numId w:val="7"/>
        </w:numPr>
        <w:tabs>
          <w:tab w:val="left" w:pos="7200"/>
        </w:tabs>
      </w:pPr>
      <w:r>
        <w:t>SAGA – Steering Alignment Guided Autonomously</w:t>
      </w:r>
    </w:p>
    <w:p w:rsidR="00A23C23" w:rsidRDefault="00A23C23" w:rsidP="003559EB">
      <w:pPr>
        <w:pStyle w:val="ListParagraph"/>
        <w:numPr>
          <w:ilvl w:val="1"/>
          <w:numId w:val="7"/>
        </w:numPr>
        <w:tabs>
          <w:tab w:val="left" w:pos="7200"/>
        </w:tabs>
      </w:pPr>
      <w:r>
        <w:t>RVI  - Robotic Vision Integration</w:t>
      </w:r>
    </w:p>
    <w:p w:rsidR="00A23C23" w:rsidRDefault="00A23C23" w:rsidP="003559EB">
      <w:pPr>
        <w:pStyle w:val="ListParagraph"/>
        <w:numPr>
          <w:ilvl w:val="1"/>
          <w:numId w:val="7"/>
        </w:numPr>
        <w:tabs>
          <w:tab w:val="left" w:pos="7200"/>
        </w:tabs>
      </w:pPr>
      <w:r>
        <w:t>MAC - Machining Automation &amp; Controls</w:t>
      </w:r>
    </w:p>
    <w:p w:rsidR="00A23C23" w:rsidRDefault="00A23C23" w:rsidP="003559EB">
      <w:pPr>
        <w:pStyle w:val="ListParagraph"/>
        <w:numPr>
          <w:ilvl w:val="1"/>
          <w:numId w:val="7"/>
        </w:numPr>
        <w:tabs>
          <w:tab w:val="left" w:pos="7200"/>
        </w:tabs>
      </w:pPr>
      <w:r>
        <w:t>3S – Solar Shade Systems</w:t>
      </w:r>
    </w:p>
    <w:p w:rsidR="00A23C23" w:rsidRDefault="00A23C23" w:rsidP="003559EB">
      <w:pPr>
        <w:pStyle w:val="ListParagraph"/>
        <w:numPr>
          <w:ilvl w:val="1"/>
          <w:numId w:val="7"/>
        </w:numPr>
        <w:tabs>
          <w:tab w:val="left" w:pos="7200"/>
        </w:tabs>
      </w:pPr>
      <w:r>
        <w:t>LIFT – Laker Integrated Fabrication Technologies</w:t>
      </w:r>
    </w:p>
    <w:p w:rsidR="00A23C23" w:rsidRDefault="00A23C23" w:rsidP="003559EB">
      <w:pPr>
        <w:pStyle w:val="ListParagraph"/>
        <w:numPr>
          <w:ilvl w:val="1"/>
          <w:numId w:val="7"/>
        </w:numPr>
        <w:tabs>
          <w:tab w:val="left" w:pos="7200"/>
        </w:tabs>
      </w:pPr>
      <w:r>
        <w:t>CRS – Crystal Robotic Systems</w:t>
      </w:r>
    </w:p>
    <w:p w:rsidR="00F70453" w:rsidRDefault="00F70453" w:rsidP="00A23C23">
      <w:pPr>
        <w:tabs>
          <w:tab w:val="left" w:pos="7200"/>
        </w:tabs>
      </w:pPr>
    </w:p>
    <w:p w:rsidR="00A23C23" w:rsidRDefault="009F1DAE" w:rsidP="009F1DAE">
      <w:pPr>
        <w:pStyle w:val="ListParagraph"/>
        <w:numPr>
          <w:ilvl w:val="0"/>
          <w:numId w:val="7"/>
        </w:numPr>
        <w:tabs>
          <w:tab w:val="left" w:pos="7200"/>
        </w:tabs>
        <w:ind w:left="720"/>
      </w:pPr>
      <w:r w:rsidRPr="009F1DAE">
        <w:rPr>
          <w:b/>
        </w:rPr>
        <w:t>Feedback</w:t>
      </w:r>
      <w:r w:rsidR="00A23C23" w:rsidRPr="009F1DAE">
        <w:rPr>
          <w:b/>
        </w:rPr>
        <w:t xml:space="preserve"> session with the Junior and Senior students</w:t>
      </w:r>
      <w:r w:rsidR="00A23C23">
        <w:t xml:space="preserve">. </w:t>
      </w:r>
    </w:p>
    <w:p w:rsidR="00A23C23" w:rsidRDefault="00A23C23" w:rsidP="009F1DAE">
      <w:pPr>
        <w:tabs>
          <w:tab w:val="left" w:pos="7200"/>
        </w:tabs>
        <w:ind w:left="720"/>
      </w:pPr>
      <w:r>
        <w:t>At this time the IAB members broke in to small groups of 2 IAB members and 2 students and had discussions about Lake State and the Engineering programs and environment they are involved in.</w:t>
      </w:r>
    </w:p>
    <w:p w:rsidR="00A23C23" w:rsidRDefault="00DF7E20" w:rsidP="009F1DAE">
      <w:pPr>
        <w:tabs>
          <w:tab w:val="left" w:pos="7200"/>
        </w:tabs>
        <w:ind w:left="720"/>
      </w:pPr>
      <w:r>
        <w:t>Below are the questions that were asked of the students and the answers that we as a group received from them:</w:t>
      </w:r>
    </w:p>
    <w:p w:rsidR="009F1DAE" w:rsidRDefault="009F1DAE" w:rsidP="00985E5E">
      <w:pPr>
        <w:tabs>
          <w:tab w:val="left" w:pos="7200"/>
        </w:tabs>
        <w:rPr>
          <w:b/>
        </w:rPr>
      </w:pPr>
    </w:p>
    <w:p w:rsidR="009F1DAE" w:rsidRDefault="009F1DAE" w:rsidP="00985E5E">
      <w:pPr>
        <w:tabs>
          <w:tab w:val="left" w:pos="7200"/>
        </w:tabs>
        <w:rPr>
          <w:b/>
        </w:rPr>
      </w:pPr>
    </w:p>
    <w:p w:rsidR="009F1DAE" w:rsidRDefault="009F1DAE" w:rsidP="00985E5E">
      <w:pPr>
        <w:tabs>
          <w:tab w:val="left" w:pos="7200"/>
        </w:tabs>
        <w:rPr>
          <w:b/>
        </w:rPr>
      </w:pPr>
    </w:p>
    <w:p w:rsidR="009F1DAE" w:rsidRDefault="009F1DAE" w:rsidP="00985E5E">
      <w:pPr>
        <w:tabs>
          <w:tab w:val="left" w:pos="7200"/>
        </w:tabs>
        <w:rPr>
          <w:b/>
        </w:rPr>
      </w:pPr>
      <w:r>
        <w:rPr>
          <w:b/>
        </w:rPr>
        <w:lastRenderedPageBreak/>
        <w:t>IAB-Student Feedback Session, continued</w:t>
      </w:r>
      <w:proofErr w:type="gramStart"/>
      <w:r>
        <w:rPr>
          <w:b/>
        </w:rPr>
        <w:t>…  pg</w:t>
      </w:r>
      <w:proofErr w:type="gramEnd"/>
      <w:r>
        <w:rPr>
          <w:b/>
        </w:rPr>
        <w:t>. 6</w:t>
      </w:r>
    </w:p>
    <w:p w:rsidR="009F1DAE" w:rsidRDefault="009F1DAE" w:rsidP="00985E5E">
      <w:pPr>
        <w:tabs>
          <w:tab w:val="left" w:pos="7200"/>
        </w:tabs>
        <w:rPr>
          <w:b/>
        </w:rPr>
      </w:pPr>
    </w:p>
    <w:p w:rsidR="00DF7E20" w:rsidRDefault="00DF7E20" w:rsidP="00985E5E">
      <w:pPr>
        <w:tabs>
          <w:tab w:val="left" w:pos="7200"/>
        </w:tabs>
        <w:rPr>
          <w:b/>
        </w:rPr>
      </w:pPr>
      <w:r w:rsidRPr="00DF7E20">
        <w:rPr>
          <w:b/>
        </w:rPr>
        <w:t xml:space="preserve">What has been the best experience while (in the school of Engineering &amp; Technology) at LSSU? </w:t>
      </w:r>
      <w:r w:rsidR="009F1DAE">
        <w:rPr>
          <w:b/>
        </w:rPr>
        <w:br/>
      </w:r>
      <w:r w:rsidRPr="00DF7E20">
        <w:rPr>
          <w:b/>
        </w:rPr>
        <w:t>What has been the worst?</w:t>
      </w:r>
    </w:p>
    <w:p w:rsidR="00F70453" w:rsidRDefault="00F70453" w:rsidP="00985E5E">
      <w:pPr>
        <w:tabs>
          <w:tab w:val="left" w:pos="7200"/>
        </w:tabs>
        <w:rPr>
          <w:b/>
        </w:rPr>
      </w:pPr>
    </w:p>
    <w:p w:rsidR="00DF7E20" w:rsidRPr="00DF7E20" w:rsidRDefault="00DF7E20" w:rsidP="00985E5E">
      <w:pPr>
        <w:tabs>
          <w:tab w:val="left" w:pos="7200"/>
        </w:tabs>
        <w:rPr>
          <w:b/>
        </w:rPr>
      </w:pPr>
      <w:r>
        <w:rPr>
          <w:b/>
        </w:rPr>
        <w:t>Best:</w:t>
      </w:r>
    </w:p>
    <w:p w:rsidR="00DF7E20" w:rsidRDefault="00DF7E20" w:rsidP="003559EB">
      <w:pPr>
        <w:pStyle w:val="ListParagraph"/>
        <w:numPr>
          <w:ilvl w:val="0"/>
          <w:numId w:val="8"/>
        </w:numPr>
        <w:tabs>
          <w:tab w:val="left" w:pos="7200"/>
        </w:tabs>
      </w:pPr>
      <w:r>
        <w:t>Working in a team with a real deliverable.</w:t>
      </w:r>
    </w:p>
    <w:p w:rsidR="00DF7E20" w:rsidRDefault="00E85A42" w:rsidP="003559EB">
      <w:pPr>
        <w:pStyle w:val="ListParagraph"/>
        <w:numPr>
          <w:ilvl w:val="0"/>
          <w:numId w:val="8"/>
        </w:numPr>
        <w:tabs>
          <w:tab w:val="left" w:pos="7200"/>
        </w:tabs>
      </w:pPr>
      <w:r>
        <w:t xml:space="preserve">Liked the </w:t>
      </w:r>
      <w:r w:rsidR="008F1D1D">
        <w:t>teacher’s</w:t>
      </w:r>
      <w:r>
        <w:t xml:space="preserve"> </w:t>
      </w:r>
      <w:r w:rsidR="008F1D1D">
        <w:t>aide</w:t>
      </w:r>
      <w:r>
        <w:t xml:space="preserve"> for the </w:t>
      </w:r>
      <w:r w:rsidR="008F1D1D">
        <w:t xml:space="preserve">programming </w:t>
      </w:r>
      <w:r>
        <w:t>class and like the creativity challenge.</w:t>
      </w:r>
    </w:p>
    <w:p w:rsidR="00E85A42" w:rsidRDefault="00E85A42" w:rsidP="003559EB">
      <w:pPr>
        <w:pStyle w:val="ListParagraph"/>
        <w:numPr>
          <w:ilvl w:val="0"/>
          <w:numId w:val="8"/>
        </w:numPr>
        <w:tabs>
          <w:tab w:val="left" w:pos="7200"/>
        </w:tabs>
      </w:pPr>
      <w:r>
        <w:t>Like the rigor to which they are held, in class.</w:t>
      </w:r>
    </w:p>
    <w:p w:rsidR="00E85A42" w:rsidRDefault="00E85A42" w:rsidP="003559EB">
      <w:pPr>
        <w:pStyle w:val="ListParagraph"/>
        <w:numPr>
          <w:ilvl w:val="0"/>
          <w:numId w:val="8"/>
        </w:numPr>
        <w:tabs>
          <w:tab w:val="left" w:pos="7200"/>
        </w:tabs>
      </w:pPr>
      <w:r>
        <w:t>Like the labs and hands on experience.</w:t>
      </w:r>
    </w:p>
    <w:p w:rsidR="00DF7E20" w:rsidRDefault="00E85A42" w:rsidP="00DF7E20">
      <w:pPr>
        <w:pStyle w:val="ListParagraph"/>
        <w:numPr>
          <w:ilvl w:val="0"/>
          <w:numId w:val="8"/>
        </w:numPr>
        <w:tabs>
          <w:tab w:val="left" w:pos="7200"/>
        </w:tabs>
      </w:pPr>
      <w:r>
        <w:t>Small college, like the student to staff ratio.</w:t>
      </w:r>
    </w:p>
    <w:p w:rsidR="00DF7E20" w:rsidRDefault="00DF7E20" w:rsidP="00DF7E20">
      <w:pPr>
        <w:tabs>
          <w:tab w:val="left" w:pos="7200"/>
        </w:tabs>
      </w:pPr>
    </w:p>
    <w:p w:rsidR="00DF7E20" w:rsidRPr="00DF7E20" w:rsidRDefault="00DF7E20" w:rsidP="00DF7E20">
      <w:pPr>
        <w:tabs>
          <w:tab w:val="left" w:pos="7200"/>
        </w:tabs>
        <w:rPr>
          <w:b/>
        </w:rPr>
      </w:pPr>
      <w:r w:rsidRPr="00DF7E20">
        <w:rPr>
          <w:b/>
        </w:rPr>
        <w:t>Worst:</w:t>
      </w:r>
    </w:p>
    <w:p w:rsidR="00DF7E20" w:rsidRDefault="00DF7E20" w:rsidP="003559EB">
      <w:pPr>
        <w:pStyle w:val="ListParagraph"/>
        <w:numPr>
          <w:ilvl w:val="0"/>
          <w:numId w:val="8"/>
        </w:numPr>
        <w:tabs>
          <w:tab w:val="left" w:pos="7200"/>
        </w:tabs>
      </w:pPr>
      <w:r>
        <w:t>Work load and lots of documentation for the work being done – the students understood why they need to do this, but it was just a concern and a very heavy load.</w:t>
      </w:r>
    </w:p>
    <w:p w:rsidR="00DF7E20" w:rsidRDefault="00DF7E20" w:rsidP="003559EB">
      <w:pPr>
        <w:pStyle w:val="ListParagraph"/>
        <w:numPr>
          <w:ilvl w:val="0"/>
          <w:numId w:val="8"/>
        </w:numPr>
        <w:tabs>
          <w:tab w:val="left" w:pos="7200"/>
        </w:tabs>
      </w:pPr>
      <w:r>
        <w:t>Specific classes are only offered every other year – this is an issue for graduation on time.</w:t>
      </w:r>
    </w:p>
    <w:p w:rsidR="00E85A42" w:rsidRDefault="00E85A42" w:rsidP="003559EB">
      <w:pPr>
        <w:pStyle w:val="ListParagraph"/>
        <w:numPr>
          <w:ilvl w:val="0"/>
          <w:numId w:val="8"/>
        </w:numPr>
        <w:tabs>
          <w:tab w:val="left" w:pos="7200"/>
        </w:tabs>
      </w:pPr>
      <w:r>
        <w:t>Issues with transfer students and the expectations of what should be known for these transfer classes taught by a different intuition.</w:t>
      </w:r>
    </w:p>
    <w:p w:rsidR="00E85A42" w:rsidRDefault="00E85A42" w:rsidP="003559EB">
      <w:pPr>
        <w:pStyle w:val="ListParagraph"/>
        <w:numPr>
          <w:ilvl w:val="0"/>
          <w:numId w:val="8"/>
        </w:numPr>
        <w:tabs>
          <w:tab w:val="left" w:pos="7200"/>
        </w:tabs>
      </w:pPr>
      <w:r>
        <w:t>PLC is NOT enough equipment to accommodate all students.</w:t>
      </w:r>
    </w:p>
    <w:p w:rsidR="00E85A42" w:rsidRDefault="00E85A42" w:rsidP="003559EB">
      <w:pPr>
        <w:pStyle w:val="ListParagraph"/>
        <w:numPr>
          <w:ilvl w:val="0"/>
          <w:numId w:val="8"/>
        </w:numPr>
        <w:tabs>
          <w:tab w:val="left" w:pos="7200"/>
        </w:tabs>
      </w:pPr>
      <w:r>
        <w:t>CE – why only C++ and no other languages offered.</w:t>
      </w:r>
    </w:p>
    <w:p w:rsidR="00E85A42" w:rsidRDefault="00E85A42" w:rsidP="003559EB">
      <w:pPr>
        <w:pStyle w:val="ListParagraph"/>
        <w:numPr>
          <w:ilvl w:val="0"/>
          <w:numId w:val="8"/>
        </w:numPr>
        <w:tabs>
          <w:tab w:val="left" w:pos="7200"/>
        </w:tabs>
      </w:pPr>
      <w:r>
        <w:t>Would like to see an update to the robotics lab</w:t>
      </w:r>
    </w:p>
    <w:p w:rsidR="00E85A42" w:rsidRDefault="00E85A42" w:rsidP="003559EB">
      <w:pPr>
        <w:pStyle w:val="ListParagraph"/>
        <w:numPr>
          <w:ilvl w:val="0"/>
          <w:numId w:val="8"/>
        </w:numPr>
        <w:tabs>
          <w:tab w:val="left" w:pos="7200"/>
        </w:tabs>
      </w:pPr>
      <w:r>
        <w:t>Statistics teacher is not prepared for class</w:t>
      </w:r>
      <w:r w:rsidR="008F1D1D">
        <w:t>, not really teaching, just working through the problems.</w:t>
      </w:r>
    </w:p>
    <w:p w:rsidR="008F1D1D" w:rsidRDefault="00E85A42" w:rsidP="009F1DAE">
      <w:pPr>
        <w:pStyle w:val="ListParagraph"/>
        <w:numPr>
          <w:ilvl w:val="0"/>
          <w:numId w:val="8"/>
        </w:numPr>
        <w:tabs>
          <w:tab w:val="left" w:pos="7200"/>
        </w:tabs>
      </w:pPr>
      <w:r>
        <w:t>Wish there was a mid-semester evaluation of teachers for the students</w:t>
      </w:r>
    </w:p>
    <w:p w:rsidR="00F87745" w:rsidRDefault="00F87745" w:rsidP="008F1D1D">
      <w:pPr>
        <w:pStyle w:val="ListParagraph"/>
        <w:tabs>
          <w:tab w:val="left" w:pos="7200"/>
        </w:tabs>
      </w:pPr>
    </w:p>
    <w:p w:rsidR="008F1D1D" w:rsidRPr="008F1D1D" w:rsidRDefault="008F1D1D" w:rsidP="008F1D1D">
      <w:pPr>
        <w:tabs>
          <w:tab w:val="left" w:pos="7200"/>
        </w:tabs>
        <w:rPr>
          <w:b/>
        </w:rPr>
      </w:pPr>
      <w:r w:rsidRPr="008F1D1D">
        <w:rPr>
          <w:b/>
        </w:rPr>
        <w:t>What have you appreciated most about your education (in the school of Engineering &amp; Technology)?</w:t>
      </w:r>
    </w:p>
    <w:p w:rsidR="008F1D1D" w:rsidRDefault="008F1D1D" w:rsidP="003559EB">
      <w:pPr>
        <w:pStyle w:val="ListParagraph"/>
        <w:numPr>
          <w:ilvl w:val="0"/>
          <w:numId w:val="9"/>
        </w:numPr>
        <w:tabs>
          <w:tab w:val="left" w:pos="7200"/>
        </w:tabs>
      </w:pPr>
      <w:r>
        <w:t>The professors are a big strength, they will go the extra mile</w:t>
      </w:r>
    </w:p>
    <w:p w:rsidR="008F1D1D" w:rsidRDefault="008F1D1D" w:rsidP="003559EB">
      <w:pPr>
        <w:pStyle w:val="ListParagraph"/>
        <w:numPr>
          <w:ilvl w:val="0"/>
          <w:numId w:val="9"/>
        </w:numPr>
        <w:tabs>
          <w:tab w:val="left" w:pos="7200"/>
        </w:tabs>
      </w:pPr>
      <w:r>
        <w:t>The professors are approachable for students.</w:t>
      </w:r>
    </w:p>
    <w:p w:rsidR="008F1D1D" w:rsidRDefault="008F1D1D" w:rsidP="003559EB">
      <w:pPr>
        <w:pStyle w:val="ListParagraph"/>
        <w:numPr>
          <w:ilvl w:val="0"/>
          <w:numId w:val="9"/>
        </w:numPr>
        <w:tabs>
          <w:tab w:val="left" w:pos="7200"/>
        </w:tabs>
      </w:pPr>
      <w:r>
        <w:t>Dedication of professors are second to none!</w:t>
      </w:r>
    </w:p>
    <w:p w:rsidR="008F1D1D" w:rsidRDefault="008F1D1D" w:rsidP="003559EB">
      <w:pPr>
        <w:pStyle w:val="ListParagraph"/>
        <w:numPr>
          <w:ilvl w:val="0"/>
          <w:numId w:val="9"/>
        </w:numPr>
        <w:tabs>
          <w:tab w:val="left" w:pos="7200"/>
        </w:tabs>
      </w:pPr>
      <w:r>
        <w:t>Very comparable education to other large schools</w:t>
      </w:r>
    </w:p>
    <w:p w:rsidR="008F1D1D" w:rsidRDefault="008F1D1D" w:rsidP="003559EB">
      <w:pPr>
        <w:pStyle w:val="ListParagraph"/>
        <w:numPr>
          <w:ilvl w:val="0"/>
          <w:numId w:val="9"/>
        </w:numPr>
        <w:tabs>
          <w:tab w:val="left" w:pos="7200"/>
        </w:tabs>
      </w:pPr>
      <w:r>
        <w:t>No or not many TA’s the professors do the teaching!</w:t>
      </w:r>
    </w:p>
    <w:p w:rsidR="008F1D1D" w:rsidRDefault="008F1D1D" w:rsidP="003559EB">
      <w:pPr>
        <w:pStyle w:val="ListParagraph"/>
        <w:numPr>
          <w:ilvl w:val="0"/>
          <w:numId w:val="9"/>
        </w:numPr>
        <w:tabs>
          <w:tab w:val="left" w:pos="7200"/>
        </w:tabs>
      </w:pPr>
      <w:r>
        <w:t>Hands on experience</w:t>
      </w:r>
    </w:p>
    <w:p w:rsidR="00A23C23" w:rsidRDefault="008F1D1D" w:rsidP="003559EB">
      <w:pPr>
        <w:pStyle w:val="ListParagraph"/>
        <w:numPr>
          <w:ilvl w:val="0"/>
          <w:numId w:val="9"/>
        </w:numPr>
        <w:tabs>
          <w:tab w:val="left" w:pos="7200"/>
        </w:tabs>
      </w:pPr>
      <w:r>
        <w:t>Student expressed they felt well prepared for summer work.</w:t>
      </w:r>
    </w:p>
    <w:p w:rsidR="00F70453" w:rsidRDefault="008F1D1D" w:rsidP="008F1D1D">
      <w:pPr>
        <w:pStyle w:val="ListParagraph"/>
        <w:numPr>
          <w:ilvl w:val="0"/>
          <w:numId w:val="9"/>
        </w:numPr>
        <w:tabs>
          <w:tab w:val="left" w:pos="7200"/>
        </w:tabs>
      </w:pPr>
      <w:r>
        <w:t>Students do a real project instead of just theory.</w:t>
      </w:r>
    </w:p>
    <w:p w:rsidR="00F87745" w:rsidRDefault="00F87745" w:rsidP="008F1D1D">
      <w:pPr>
        <w:tabs>
          <w:tab w:val="left" w:pos="7200"/>
        </w:tabs>
      </w:pPr>
    </w:p>
    <w:p w:rsidR="008F1D1D" w:rsidRPr="008F1D1D" w:rsidRDefault="008F1D1D" w:rsidP="008F1D1D">
      <w:pPr>
        <w:tabs>
          <w:tab w:val="left" w:pos="7200"/>
        </w:tabs>
        <w:rPr>
          <w:b/>
        </w:rPr>
      </w:pPr>
      <w:r w:rsidRPr="008F1D1D">
        <w:rPr>
          <w:b/>
        </w:rPr>
        <w:t>Have the computers facilities been sufficient to support your learning?  (If so, how?  If not, why not?)</w:t>
      </w:r>
    </w:p>
    <w:p w:rsidR="008F1D1D" w:rsidRDefault="008F1D1D" w:rsidP="003559EB">
      <w:pPr>
        <w:pStyle w:val="ListParagraph"/>
        <w:numPr>
          <w:ilvl w:val="0"/>
          <w:numId w:val="10"/>
        </w:numPr>
        <w:tabs>
          <w:tab w:val="left" w:pos="7200"/>
        </w:tabs>
      </w:pPr>
      <w:r>
        <w:t>The PLC’s are limited</w:t>
      </w:r>
    </w:p>
    <w:p w:rsidR="008F1D1D" w:rsidRDefault="008F1D1D" w:rsidP="003559EB">
      <w:pPr>
        <w:pStyle w:val="ListParagraph"/>
        <w:numPr>
          <w:ilvl w:val="0"/>
          <w:numId w:val="10"/>
        </w:numPr>
        <w:tabs>
          <w:tab w:val="left" w:pos="7200"/>
        </w:tabs>
      </w:pPr>
      <w:r>
        <w:t>The availability of some programs, specifically MS Project and Simulation software is an issue.</w:t>
      </w:r>
    </w:p>
    <w:p w:rsidR="008F1D1D" w:rsidRDefault="008F1D1D" w:rsidP="003559EB">
      <w:pPr>
        <w:pStyle w:val="ListParagraph"/>
        <w:numPr>
          <w:ilvl w:val="0"/>
          <w:numId w:val="10"/>
        </w:numPr>
        <w:tabs>
          <w:tab w:val="left" w:pos="7200"/>
        </w:tabs>
      </w:pPr>
      <w:r>
        <w:t>They need to update computers and remove Windows XP.</w:t>
      </w:r>
    </w:p>
    <w:p w:rsidR="008F1D1D" w:rsidRDefault="008F1D1D" w:rsidP="003559EB">
      <w:pPr>
        <w:pStyle w:val="ListParagraph"/>
        <w:numPr>
          <w:ilvl w:val="0"/>
          <w:numId w:val="10"/>
        </w:numPr>
        <w:tabs>
          <w:tab w:val="left" w:pos="7200"/>
        </w:tabs>
      </w:pPr>
      <w:r>
        <w:t>Robotics lab chairs need improvement</w:t>
      </w:r>
    </w:p>
    <w:p w:rsidR="008F1D1D" w:rsidRDefault="008F1D1D" w:rsidP="003559EB">
      <w:pPr>
        <w:pStyle w:val="ListParagraph"/>
        <w:numPr>
          <w:ilvl w:val="0"/>
          <w:numId w:val="10"/>
        </w:numPr>
        <w:tabs>
          <w:tab w:val="left" w:pos="7200"/>
        </w:tabs>
      </w:pPr>
      <w:r>
        <w:t>Computers are slow.</w:t>
      </w:r>
    </w:p>
    <w:p w:rsidR="008F1D1D" w:rsidRDefault="008F1D1D" w:rsidP="003559EB">
      <w:pPr>
        <w:pStyle w:val="ListParagraph"/>
        <w:numPr>
          <w:ilvl w:val="0"/>
          <w:numId w:val="10"/>
        </w:numPr>
        <w:tabs>
          <w:tab w:val="left" w:pos="7200"/>
        </w:tabs>
      </w:pPr>
      <w:r>
        <w:t>Others said labs are great.</w:t>
      </w:r>
    </w:p>
    <w:p w:rsidR="008F1D1D" w:rsidRDefault="008F1D1D" w:rsidP="003559EB">
      <w:pPr>
        <w:pStyle w:val="ListParagraph"/>
        <w:numPr>
          <w:ilvl w:val="0"/>
          <w:numId w:val="10"/>
        </w:numPr>
        <w:tabs>
          <w:tab w:val="left" w:pos="7200"/>
        </w:tabs>
      </w:pPr>
      <w:r>
        <w:t>Materials lab needs updates.</w:t>
      </w:r>
    </w:p>
    <w:p w:rsidR="008F1D1D" w:rsidRDefault="008F1D1D" w:rsidP="003559EB">
      <w:pPr>
        <w:pStyle w:val="ListParagraph"/>
        <w:numPr>
          <w:ilvl w:val="0"/>
          <w:numId w:val="10"/>
        </w:numPr>
        <w:tabs>
          <w:tab w:val="left" w:pos="7200"/>
        </w:tabs>
      </w:pPr>
      <w:r>
        <w:t>Project for class could not be done due to equipment limitations (pumps on vac).</w:t>
      </w:r>
    </w:p>
    <w:p w:rsidR="008F1D1D" w:rsidRDefault="008F1D1D" w:rsidP="003559EB">
      <w:pPr>
        <w:pStyle w:val="ListParagraph"/>
        <w:numPr>
          <w:ilvl w:val="0"/>
          <w:numId w:val="10"/>
        </w:numPr>
        <w:tabs>
          <w:tab w:val="left" w:pos="7200"/>
        </w:tabs>
      </w:pPr>
      <w:r>
        <w:t>It would be nice to have extra hours of access.</w:t>
      </w:r>
    </w:p>
    <w:p w:rsidR="00F87745" w:rsidRPr="009F1DAE" w:rsidRDefault="008F1D1D" w:rsidP="008F1D1D">
      <w:pPr>
        <w:pStyle w:val="ListParagraph"/>
        <w:numPr>
          <w:ilvl w:val="0"/>
          <w:numId w:val="10"/>
        </w:numPr>
        <w:tabs>
          <w:tab w:val="left" w:pos="7200"/>
        </w:tabs>
      </w:pPr>
      <w:r>
        <w:t>Professors use Y drive and Google, which is great for access to things!</w:t>
      </w:r>
    </w:p>
    <w:p w:rsidR="00F70453" w:rsidRDefault="00F70453" w:rsidP="008F1D1D">
      <w:pPr>
        <w:tabs>
          <w:tab w:val="left" w:pos="7200"/>
        </w:tabs>
        <w:rPr>
          <w:b/>
        </w:rPr>
      </w:pPr>
    </w:p>
    <w:p w:rsidR="008F1D1D" w:rsidRPr="00077642" w:rsidRDefault="008F1D1D" w:rsidP="008F1D1D">
      <w:pPr>
        <w:tabs>
          <w:tab w:val="left" w:pos="7200"/>
        </w:tabs>
        <w:rPr>
          <w:b/>
        </w:rPr>
      </w:pPr>
      <w:r w:rsidRPr="00077642">
        <w:rPr>
          <w:b/>
        </w:rPr>
        <w:t>How is the job hunt going?  Do you feel supported in your efforts?  How was the career fair?</w:t>
      </w:r>
    </w:p>
    <w:p w:rsidR="008F1D1D" w:rsidRDefault="00077642" w:rsidP="003559EB">
      <w:pPr>
        <w:pStyle w:val="ListParagraph"/>
        <w:numPr>
          <w:ilvl w:val="0"/>
          <w:numId w:val="11"/>
        </w:numPr>
        <w:tabs>
          <w:tab w:val="left" w:pos="7200"/>
        </w:tabs>
      </w:pPr>
      <w:r>
        <w:t>Job fair was good, but expected more companies.</w:t>
      </w:r>
    </w:p>
    <w:p w:rsidR="00077642" w:rsidRDefault="00077642" w:rsidP="003559EB">
      <w:pPr>
        <w:pStyle w:val="ListParagraph"/>
        <w:numPr>
          <w:ilvl w:val="0"/>
          <w:numId w:val="11"/>
        </w:numPr>
        <w:tabs>
          <w:tab w:val="left" w:pos="7200"/>
        </w:tabs>
      </w:pPr>
      <w:r>
        <w:t>Career services talked about resume building.</w:t>
      </w:r>
    </w:p>
    <w:p w:rsidR="00077642" w:rsidRDefault="00077642" w:rsidP="003559EB">
      <w:pPr>
        <w:pStyle w:val="ListParagraph"/>
        <w:numPr>
          <w:ilvl w:val="0"/>
          <w:numId w:val="11"/>
        </w:numPr>
        <w:tabs>
          <w:tab w:val="left" w:pos="7200"/>
        </w:tabs>
      </w:pPr>
      <w:r>
        <w:t>Participated in career fair at both LSSU and MTU.</w:t>
      </w:r>
    </w:p>
    <w:p w:rsidR="00077642" w:rsidRDefault="00077642" w:rsidP="003559EB">
      <w:pPr>
        <w:pStyle w:val="ListParagraph"/>
        <w:numPr>
          <w:ilvl w:val="0"/>
          <w:numId w:val="11"/>
        </w:numPr>
        <w:tabs>
          <w:tab w:val="left" w:pos="7200"/>
        </w:tabs>
      </w:pPr>
      <w:r>
        <w:t>Computer Engineering – not sure where to look for jobs.</w:t>
      </w:r>
    </w:p>
    <w:p w:rsidR="00077642" w:rsidRDefault="00077642" w:rsidP="003559EB">
      <w:pPr>
        <w:pStyle w:val="ListParagraph"/>
        <w:numPr>
          <w:ilvl w:val="0"/>
          <w:numId w:val="11"/>
        </w:numPr>
        <w:tabs>
          <w:tab w:val="left" w:pos="7200"/>
        </w:tabs>
      </w:pPr>
      <w:r>
        <w:t>Facility assistance slanted towards robotics placements.</w:t>
      </w:r>
    </w:p>
    <w:p w:rsidR="002460AA" w:rsidRPr="002460AA" w:rsidRDefault="002460AA" w:rsidP="002460AA">
      <w:pPr>
        <w:tabs>
          <w:tab w:val="left" w:pos="7200"/>
        </w:tabs>
        <w:rPr>
          <w:b/>
        </w:rPr>
      </w:pPr>
      <w:r w:rsidRPr="002460AA">
        <w:rPr>
          <w:b/>
        </w:rPr>
        <w:lastRenderedPageBreak/>
        <w:t>IAB-Student Feedback Session, continued</w:t>
      </w:r>
      <w:proofErr w:type="gramStart"/>
      <w:r w:rsidRPr="002460AA">
        <w:rPr>
          <w:b/>
        </w:rPr>
        <w:t>…  pg</w:t>
      </w:r>
      <w:proofErr w:type="gramEnd"/>
      <w:r w:rsidRPr="002460AA">
        <w:rPr>
          <w:b/>
        </w:rPr>
        <w:t>. 6</w:t>
      </w:r>
    </w:p>
    <w:p w:rsidR="002460AA" w:rsidRDefault="002460AA" w:rsidP="002460AA">
      <w:pPr>
        <w:tabs>
          <w:tab w:val="left" w:pos="7200"/>
        </w:tabs>
        <w:ind w:left="360"/>
      </w:pPr>
    </w:p>
    <w:p w:rsidR="00077642" w:rsidRDefault="00077642" w:rsidP="003559EB">
      <w:pPr>
        <w:pStyle w:val="ListParagraph"/>
        <w:numPr>
          <w:ilvl w:val="0"/>
          <w:numId w:val="11"/>
        </w:numPr>
        <w:tabs>
          <w:tab w:val="left" w:pos="7200"/>
        </w:tabs>
      </w:pPr>
      <w:r>
        <w:t>Looking for intern positions for the summer, need help with that.</w:t>
      </w:r>
    </w:p>
    <w:p w:rsidR="00077642" w:rsidRDefault="00077642" w:rsidP="003559EB">
      <w:pPr>
        <w:pStyle w:val="ListParagraph"/>
        <w:numPr>
          <w:ilvl w:val="0"/>
          <w:numId w:val="11"/>
        </w:numPr>
        <w:tabs>
          <w:tab w:val="left" w:pos="7200"/>
        </w:tabs>
      </w:pPr>
      <w:r>
        <w:t>Wish they had more time for this, school projects keep them very busy.</w:t>
      </w:r>
    </w:p>
    <w:p w:rsidR="00077642" w:rsidRDefault="00077642" w:rsidP="003559EB">
      <w:pPr>
        <w:pStyle w:val="ListParagraph"/>
        <w:numPr>
          <w:ilvl w:val="0"/>
          <w:numId w:val="11"/>
        </w:numPr>
        <w:tabs>
          <w:tab w:val="left" w:pos="7200"/>
        </w:tabs>
      </w:pPr>
      <w:r>
        <w:t>They receive emails regularly.</w:t>
      </w:r>
    </w:p>
    <w:p w:rsidR="00077642" w:rsidRDefault="00077642" w:rsidP="00077642">
      <w:pPr>
        <w:tabs>
          <w:tab w:val="left" w:pos="7200"/>
        </w:tabs>
      </w:pPr>
    </w:p>
    <w:p w:rsidR="00077642" w:rsidRPr="00077642" w:rsidRDefault="00077642" w:rsidP="00077642">
      <w:pPr>
        <w:tabs>
          <w:tab w:val="left" w:pos="7200"/>
        </w:tabs>
        <w:rPr>
          <w:b/>
        </w:rPr>
      </w:pPr>
      <w:r w:rsidRPr="00077642">
        <w:rPr>
          <w:b/>
        </w:rPr>
        <w:t>How have the living options been at LSSU?  What percentage of your time have you lived on campus vs off campus?</w:t>
      </w:r>
    </w:p>
    <w:p w:rsidR="00077642" w:rsidRDefault="009F7CB4" w:rsidP="003559EB">
      <w:pPr>
        <w:pStyle w:val="ListParagraph"/>
        <w:numPr>
          <w:ilvl w:val="0"/>
          <w:numId w:val="12"/>
        </w:numPr>
        <w:tabs>
          <w:tab w:val="left" w:pos="7200"/>
        </w:tabs>
      </w:pPr>
      <w:r>
        <w:t xml:space="preserve">Would be good to have key cards to get into buildings or better after hour access for </w:t>
      </w:r>
      <w:r w:rsidR="00C056FF">
        <w:t>buildings</w:t>
      </w:r>
      <w:r>
        <w:t>.</w:t>
      </w:r>
    </w:p>
    <w:p w:rsidR="009F7CB4" w:rsidRDefault="009F7CB4" w:rsidP="003559EB">
      <w:pPr>
        <w:pStyle w:val="ListParagraph"/>
        <w:numPr>
          <w:ilvl w:val="0"/>
          <w:numId w:val="12"/>
        </w:numPr>
        <w:tabs>
          <w:tab w:val="left" w:pos="7200"/>
        </w:tabs>
      </w:pPr>
      <w:r>
        <w:t>Easy to find off campus housing.</w:t>
      </w:r>
    </w:p>
    <w:p w:rsidR="009F7CB4" w:rsidRDefault="009F7CB4" w:rsidP="003559EB">
      <w:pPr>
        <w:pStyle w:val="ListParagraph"/>
        <w:numPr>
          <w:ilvl w:val="0"/>
          <w:numId w:val="12"/>
        </w:numPr>
        <w:tabs>
          <w:tab w:val="left" w:pos="7200"/>
        </w:tabs>
      </w:pPr>
      <w:r>
        <w:t>Prefer off campus, since we don’t leave on breaks.</w:t>
      </w:r>
    </w:p>
    <w:p w:rsidR="009F7CB4" w:rsidRDefault="009F7CB4" w:rsidP="003559EB">
      <w:pPr>
        <w:pStyle w:val="ListParagraph"/>
        <w:numPr>
          <w:ilvl w:val="0"/>
          <w:numId w:val="12"/>
        </w:numPr>
        <w:tabs>
          <w:tab w:val="left" w:pos="7200"/>
        </w:tabs>
      </w:pPr>
      <w:r>
        <w:t>On campus is a great facility</w:t>
      </w:r>
    </w:p>
    <w:p w:rsidR="009F7CB4" w:rsidRDefault="009F7CB4" w:rsidP="003559EB">
      <w:pPr>
        <w:pStyle w:val="ListParagraph"/>
        <w:numPr>
          <w:ilvl w:val="0"/>
          <w:numId w:val="12"/>
        </w:numPr>
        <w:tabs>
          <w:tab w:val="left" w:pos="7200"/>
        </w:tabs>
      </w:pPr>
      <w:r>
        <w:t>Off campus is cheaper.</w:t>
      </w:r>
    </w:p>
    <w:p w:rsidR="009F7CB4" w:rsidRDefault="009F7CB4" w:rsidP="003559EB">
      <w:pPr>
        <w:pStyle w:val="ListParagraph"/>
        <w:numPr>
          <w:ilvl w:val="0"/>
          <w:numId w:val="12"/>
        </w:numPr>
        <w:tabs>
          <w:tab w:val="left" w:pos="7200"/>
        </w:tabs>
      </w:pPr>
      <w:r>
        <w:t>Engineering house is the best.  Many people have liked this living arrangement.</w:t>
      </w:r>
    </w:p>
    <w:p w:rsidR="009F7CB4" w:rsidRDefault="009F7CB4" w:rsidP="009F7CB4">
      <w:pPr>
        <w:tabs>
          <w:tab w:val="left" w:pos="7200"/>
        </w:tabs>
      </w:pPr>
    </w:p>
    <w:p w:rsidR="009F7CB4" w:rsidRPr="009F7CB4" w:rsidRDefault="009F7CB4" w:rsidP="009F7CB4">
      <w:pPr>
        <w:tabs>
          <w:tab w:val="left" w:pos="7200"/>
        </w:tabs>
        <w:rPr>
          <w:b/>
        </w:rPr>
      </w:pPr>
      <w:r w:rsidRPr="009F7CB4">
        <w:rPr>
          <w:b/>
        </w:rPr>
        <w:t>What suggestions do you have for improving (the school of Engineering &amp; Technology) LSSU?</w:t>
      </w:r>
    </w:p>
    <w:p w:rsidR="009F7CB4" w:rsidRDefault="009F7CB4" w:rsidP="003559EB">
      <w:pPr>
        <w:pStyle w:val="ListParagraph"/>
        <w:numPr>
          <w:ilvl w:val="0"/>
          <w:numId w:val="13"/>
        </w:numPr>
        <w:tabs>
          <w:tab w:val="left" w:pos="7200"/>
        </w:tabs>
      </w:pPr>
      <w:r>
        <w:t>New oscilloscopes</w:t>
      </w:r>
    </w:p>
    <w:p w:rsidR="009F7CB4" w:rsidRDefault="009F7CB4" w:rsidP="003559EB">
      <w:pPr>
        <w:pStyle w:val="ListParagraph"/>
        <w:numPr>
          <w:ilvl w:val="0"/>
          <w:numId w:val="13"/>
        </w:numPr>
        <w:tabs>
          <w:tab w:val="left" w:pos="7200"/>
        </w:tabs>
      </w:pPr>
      <w:r>
        <w:t>New robotics labs</w:t>
      </w:r>
    </w:p>
    <w:p w:rsidR="009F7CB4" w:rsidRDefault="009F7CB4" w:rsidP="003559EB">
      <w:pPr>
        <w:pStyle w:val="ListParagraph"/>
        <w:numPr>
          <w:ilvl w:val="0"/>
          <w:numId w:val="13"/>
        </w:numPr>
        <w:tabs>
          <w:tab w:val="left" w:pos="7200"/>
        </w:tabs>
      </w:pPr>
      <w:r>
        <w:t xml:space="preserve">Class </w:t>
      </w:r>
      <w:r w:rsidR="00C056FF">
        <w:t>offerings</w:t>
      </w:r>
      <w:r>
        <w:t xml:space="preserve"> and frequency could be better.  Not just one time every 2 years.</w:t>
      </w:r>
    </w:p>
    <w:p w:rsidR="009F7CB4" w:rsidRDefault="009F7CB4" w:rsidP="003559EB">
      <w:pPr>
        <w:pStyle w:val="ListParagraph"/>
        <w:numPr>
          <w:ilvl w:val="0"/>
          <w:numId w:val="13"/>
        </w:numPr>
        <w:tabs>
          <w:tab w:val="left" w:pos="7200"/>
        </w:tabs>
      </w:pPr>
      <w:r>
        <w:t>Mechanical labs – no composites, mainly steel.</w:t>
      </w:r>
    </w:p>
    <w:p w:rsidR="009F7CB4" w:rsidRDefault="009F7CB4" w:rsidP="003559EB">
      <w:pPr>
        <w:pStyle w:val="ListParagraph"/>
        <w:numPr>
          <w:ilvl w:val="0"/>
          <w:numId w:val="13"/>
        </w:numPr>
        <w:tabs>
          <w:tab w:val="left" w:pos="7200"/>
        </w:tabs>
      </w:pPr>
      <w:r>
        <w:t xml:space="preserve">No math in the </w:t>
      </w:r>
      <w:r w:rsidR="00C056FF">
        <w:t xml:space="preserve">morning, </w:t>
      </w:r>
      <w:r>
        <w:t>example Calc, Diffy Q etc!</w:t>
      </w:r>
    </w:p>
    <w:p w:rsidR="009F7CB4" w:rsidRDefault="009F7CB4" w:rsidP="003559EB">
      <w:pPr>
        <w:pStyle w:val="ListParagraph"/>
        <w:numPr>
          <w:ilvl w:val="0"/>
          <w:numId w:val="13"/>
        </w:numPr>
        <w:tabs>
          <w:tab w:val="left" w:pos="7200"/>
        </w:tabs>
      </w:pPr>
      <w:r>
        <w:t>Want to see more computer classes available</w:t>
      </w:r>
    </w:p>
    <w:p w:rsidR="009F7CB4" w:rsidRDefault="009F7CB4" w:rsidP="003559EB">
      <w:pPr>
        <w:pStyle w:val="ListParagraph"/>
        <w:numPr>
          <w:ilvl w:val="0"/>
          <w:numId w:val="13"/>
        </w:numPr>
        <w:tabs>
          <w:tab w:val="left" w:pos="7200"/>
        </w:tabs>
      </w:pPr>
      <w:r>
        <w:t>Need better access to library and open later hours.</w:t>
      </w:r>
    </w:p>
    <w:p w:rsidR="009F7CB4" w:rsidRDefault="009F7CB4" w:rsidP="003559EB">
      <w:pPr>
        <w:pStyle w:val="ListParagraph"/>
        <w:numPr>
          <w:ilvl w:val="0"/>
          <w:numId w:val="13"/>
        </w:numPr>
        <w:tabs>
          <w:tab w:val="left" w:pos="7200"/>
        </w:tabs>
      </w:pPr>
      <w:r>
        <w:t>Knew could get a job after graduation.</w:t>
      </w:r>
    </w:p>
    <w:p w:rsidR="009F7CB4" w:rsidRDefault="009F7CB4" w:rsidP="003559EB">
      <w:pPr>
        <w:pStyle w:val="ListParagraph"/>
        <w:numPr>
          <w:ilvl w:val="0"/>
          <w:numId w:val="13"/>
        </w:numPr>
        <w:tabs>
          <w:tab w:val="left" w:pos="7200"/>
        </w:tabs>
      </w:pPr>
      <w:r>
        <w:t>Affordable.</w:t>
      </w:r>
    </w:p>
    <w:p w:rsidR="009F7CB4" w:rsidRDefault="009F7CB4" w:rsidP="003559EB">
      <w:pPr>
        <w:pStyle w:val="ListParagraph"/>
        <w:numPr>
          <w:ilvl w:val="0"/>
          <w:numId w:val="13"/>
        </w:numPr>
        <w:tabs>
          <w:tab w:val="left" w:pos="7200"/>
        </w:tabs>
      </w:pPr>
      <w:r>
        <w:t>Keeping up with technology, they do ok, but could be better.</w:t>
      </w:r>
    </w:p>
    <w:p w:rsidR="00A23C23" w:rsidRDefault="00A23C23" w:rsidP="00985E5E">
      <w:pPr>
        <w:tabs>
          <w:tab w:val="left" w:pos="7200"/>
        </w:tabs>
      </w:pPr>
    </w:p>
    <w:p w:rsidR="00F70453" w:rsidRPr="00F70453" w:rsidRDefault="00F70453" w:rsidP="00985E5E">
      <w:pPr>
        <w:tabs>
          <w:tab w:val="left" w:pos="7200"/>
        </w:tabs>
        <w:rPr>
          <w:b/>
        </w:rPr>
      </w:pPr>
      <w:r w:rsidRPr="00F70453">
        <w:rPr>
          <w:b/>
        </w:rPr>
        <w:t>Business and Engineering Updates</w:t>
      </w:r>
    </w:p>
    <w:p w:rsidR="00C873BB" w:rsidRDefault="00C873BB" w:rsidP="00C873BB">
      <w:pPr>
        <w:tabs>
          <w:tab w:val="left" w:pos="7200"/>
        </w:tabs>
        <w:rPr>
          <w:b/>
        </w:rPr>
      </w:pPr>
      <w:r>
        <w:rPr>
          <w:b/>
        </w:rPr>
        <w:t>Dr David R Finely, PE Acade</w:t>
      </w:r>
      <w:r w:rsidR="00F70453">
        <w:rPr>
          <w:b/>
        </w:rPr>
        <w:t>mic Dean</w:t>
      </w:r>
    </w:p>
    <w:p w:rsidR="00F70453" w:rsidRPr="00E02780" w:rsidRDefault="00F70453" w:rsidP="00C873BB">
      <w:pPr>
        <w:tabs>
          <w:tab w:val="left" w:pos="7200"/>
        </w:tabs>
        <w:rPr>
          <w:b/>
        </w:rPr>
      </w:pPr>
    </w:p>
    <w:p w:rsidR="00C873BB" w:rsidRDefault="00C873BB" w:rsidP="003559EB">
      <w:pPr>
        <w:numPr>
          <w:ilvl w:val="0"/>
          <w:numId w:val="5"/>
        </w:numPr>
        <w:tabs>
          <w:tab w:val="left" w:pos="7200"/>
        </w:tabs>
        <w:rPr>
          <w:bCs/>
        </w:rPr>
      </w:pPr>
      <w:r>
        <w:rPr>
          <w:bCs/>
        </w:rPr>
        <w:t>3D Printer Campaign</w:t>
      </w:r>
    </w:p>
    <w:p w:rsidR="00C873BB" w:rsidRDefault="00C873BB" w:rsidP="003559EB">
      <w:pPr>
        <w:numPr>
          <w:ilvl w:val="1"/>
          <w:numId w:val="5"/>
        </w:numPr>
        <w:tabs>
          <w:tab w:val="left" w:pos="7200"/>
        </w:tabs>
        <w:rPr>
          <w:bCs/>
        </w:rPr>
      </w:pPr>
      <w:r w:rsidRPr="00C873BB">
        <w:rPr>
          <w:bCs/>
        </w:rPr>
        <w:t xml:space="preserve">We are </w:t>
      </w:r>
      <w:r w:rsidRPr="00C873BB">
        <w:rPr>
          <w:bCs/>
          <w:u w:val="single"/>
        </w:rPr>
        <w:t>tantalizingly</w:t>
      </w:r>
      <w:r w:rsidRPr="00C873BB">
        <w:rPr>
          <w:bCs/>
        </w:rPr>
        <w:t xml:space="preserve"> close to $30,000</w:t>
      </w:r>
      <w:r>
        <w:rPr>
          <w:bCs/>
        </w:rPr>
        <w:t>!</w:t>
      </w:r>
    </w:p>
    <w:p w:rsidR="007717A8" w:rsidRDefault="007717A8" w:rsidP="007A73E3">
      <w:pPr>
        <w:tabs>
          <w:tab w:val="left" w:pos="7200"/>
        </w:tabs>
        <w:ind w:left="1080"/>
        <w:rPr>
          <w:bCs/>
        </w:rPr>
      </w:pPr>
    </w:p>
    <w:p w:rsidR="00C873BB" w:rsidRDefault="00C873BB" w:rsidP="003559EB">
      <w:pPr>
        <w:numPr>
          <w:ilvl w:val="0"/>
          <w:numId w:val="5"/>
        </w:numPr>
        <w:tabs>
          <w:tab w:val="left" w:pos="7200"/>
        </w:tabs>
        <w:rPr>
          <w:bCs/>
        </w:rPr>
      </w:pPr>
      <w:r>
        <w:rPr>
          <w:bCs/>
        </w:rPr>
        <w:t>Enrollment</w:t>
      </w:r>
    </w:p>
    <w:p w:rsidR="0080708D" w:rsidRPr="00C873BB" w:rsidRDefault="00A32A04" w:rsidP="003559EB">
      <w:pPr>
        <w:numPr>
          <w:ilvl w:val="1"/>
          <w:numId w:val="5"/>
        </w:numPr>
        <w:tabs>
          <w:tab w:val="left" w:pos="7200"/>
        </w:tabs>
        <w:rPr>
          <w:bCs/>
        </w:rPr>
      </w:pPr>
      <w:r w:rsidRPr="00C873BB">
        <w:rPr>
          <w:b/>
          <w:bCs/>
        </w:rPr>
        <w:t>Overall</w:t>
      </w:r>
    </w:p>
    <w:p w:rsidR="0080708D" w:rsidRDefault="00A32A04" w:rsidP="003559EB">
      <w:pPr>
        <w:numPr>
          <w:ilvl w:val="2"/>
          <w:numId w:val="5"/>
        </w:numPr>
        <w:tabs>
          <w:tab w:val="left" w:pos="7200"/>
        </w:tabs>
        <w:rPr>
          <w:bCs/>
        </w:rPr>
      </w:pPr>
      <w:r w:rsidRPr="00C873BB">
        <w:rPr>
          <w:b/>
          <w:bCs/>
        </w:rPr>
        <w:t>LSSU: 2,150 (down ~500 over four years</w:t>
      </w:r>
      <w:r w:rsidRPr="00C873BB">
        <w:rPr>
          <w:bCs/>
        </w:rPr>
        <w:t>)</w:t>
      </w:r>
    </w:p>
    <w:p w:rsidR="0080708D" w:rsidRPr="00C873BB" w:rsidRDefault="00A32A04" w:rsidP="003559EB">
      <w:pPr>
        <w:numPr>
          <w:ilvl w:val="2"/>
          <w:numId w:val="5"/>
        </w:numPr>
        <w:tabs>
          <w:tab w:val="left" w:pos="7200"/>
        </w:tabs>
        <w:rPr>
          <w:bCs/>
        </w:rPr>
      </w:pPr>
      <w:r w:rsidRPr="00C873BB">
        <w:rPr>
          <w:bCs/>
        </w:rPr>
        <w:t>SET: 219 (Up from 175 three years ago)</w:t>
      </w:r>
    </w:p>
    <w:p w:rsidR="0080708D" w:rsidRPr="00C873BB" w:rsidRDefault="00A32A04" w:rsidP="003559EB">
      <w:pPr>
        <w:numPr>
          <w:ilvl w:val="1"/>
          <w:numId w:val="5"/>
        </w:numPr>
        <w:tabs>
          <w:tab w:val="left" w:pos="7200"/>
        </w:tabs>
        <w:rPr>
          <w:bCs/>
        </w:rPr>
      </w:pPr>
      <w:r w:rsidRPr="00C873BB">
        <w:rPr>
          <w:b/>
          <w:bCs/>
        </w:rPr>
        <w:t xml:space="preserve"> By Major</w:t>
      </w:r>
    </w:p>
    <w:p w:rsidR="00C873BB" w:rsidRPr="000B651A" w:rsidRDefault="00C873BB" w:rsidP="00C873BB">
      <w:pPr>
        <w:tabs>
          <w:tab w:val="left" w:pos="7200"/>
        </w:tabs>
        <w:ind w:left="1440"/>
      </w:pPr>
      <w:r>
        <w:t xml:space="preserve">   BS-CE: 24               BS-EET: 16</w:t>
      </w:r>
      <w:r>
        <w:tab/>
      </w:r>
      <w:r w:rsidRPr="000B651A">
        <w:t>AS-GE: 12</w:t>
      </w:r>
    </w:p>
    <w:p w:rsidR="00C873BB" w:rsidRPr="000B651A" w:rsidRDefault="00C873BB" w:rsidP="00C873BB">
      <w:pPr>
        <w:tabs>
          <w:tab w:val="left" w:pos="7200"/>
        </w:tabs>
        <w:ind w:left="1440"/>
      </w:pPr>
      <w:r>
        <w:t xml:space="preserve">   BS-EE: 24               BS-MfgET: 39</w:t>
      </w:r>
      <w:r>
        <w:tab/>
      </w:r>
      <w:r w:rsidRPr="000B651A">
        <w:t>AS-GET: 4</w:t>
      </w:r>
    </w:p>
    <w:p w:rsidR="00C873BB" w:rsidRPr="000B651A" w:rsidRDefault="00C873BB" w:rsidP="00C873BB">
      <w:pPr>
        <w:tabs>
          <w:tab w:val="left" w:pos="7200"/>
        </w:tabs>
        <w:ind w:left="1440"/>
      </w:pPr>
      <w:r>
        <w:t xml:space="preserve">   BS-ME: 97              </w:t>
      </w:r>
      <w:r w:rsidRPr="000B651A">
        <w:t>BS-EMgmt: 2</w:t>
      </w:r>
    </w:p>
    <w:p w:rsidR="00C873BB" w:rsidRDefault="00C873BB" w:rsidP="00C873BB">
      <w:pPr>
        <w:tabs>
          <w:tab w:val="left" w:pos="7200"/>
        </w:tabs>
        <w:ind w:left="1440"/>
      </w:pPr>
      <w:r>
        <w:t xml:space="preserve">                                   </w:t>
      </w:r>
      <w:r w:rsidRPr="000B651A">
        <w:t>BS-IT: 1</w:t>
      </w:r>
    </w:p>
    <w:p w:rsidR="00880F22" w:rsidRPr="00E02780" w:rsidRDefault="00880F22" w:rsidP="00880F22">
      <w:pPr>
        <w:tabs>
          <w:tab w:val="left" w:pos="7200"/>
        </w:tabs>
        <w:rPr>
          <w:b/>
        </w:rPr>
      </w:pPr>
    </w:p>
    <w:p w:rsidR="0080708D" w:rsidRPr="00A64A89" w:rsidRDefault="00A32A04" w:rsidP="003559EB">
      <w:pPr>
        <w:numPr>
          <w:ilvl w:val="1"/>
          <w:numId w:val="5"/>
        </w:numPr>
        <w:tabs>
          <w:tab w:val="left" w:pos="7200"/>
        </w:tabs>
        <w:rPr>
          <w:bCs/>
        </w:rPr>
      </w:pPr>
      <w:r w:rsidRPr="00A64A89">
        <w:rPr>
          <w:bCs/>
        </w:rPr>
        <w:t>New Career &amp; Technical Education (CTE) Articulations</w:t>
      </w:r>
      <w:r w:rsidRPr="00A64A89">
        <w:rPr>
          <w:bCs/>
        </w:rPr>
        <w:br/>
        <w:t xml:space="preserve">   into MfgET and EET programs </w:t>
      </w:r>
    </w:p>
    <w:p w:rsidR="0080708D" w:rsidRPr="00A64A89" w:rsidRDefault="00A32A04" w:rsidP="003559EB">
      <w:pPr>
        <w:numPr>
          <w:ilvl w:val="1"/>
          <w:numId w:val="5"/>
        </w:numPr>
        <w:tabs>
          <w:tab w:val="left" w:pos="7200"/>
        </w:tabs>
        <w:rPr>
          <w:bCs/>
        </w:rPr>
      </w:pPr>
      <w:r w:rsidRPr="00A64A89">
        <w:rPr>
          <w:bCs/>
        </w:rPr>
        <w:t xml:space="preserve"> Visits to Community Colleges by Dean</w:t>
      </w:r>
    </w:p>
    <w:p w:rsidR="0080708D" w:rsidRPr="00A64A89" w:rsidRDefault="00A32A04" w:rsidP="003559EB">
      <w:pPr>
        <w:numPr>
          <w:ilvl w:val="1"/>
          <w:numId w:val="5"/>
        </w:numPr>
        <w:tabs>
          <w:tab w:val="left" w:pos="7200"/>
        </w:tabs>
        <w:rPr>
          <w:bCs/>
        </w:rPr>
      </w:pPr>
      <w:r w:rsidRPr="00A64A89">
        <w:rPr>
          <w:bCs/>
        </w:rPr>
        <w:t xml:space="preserve"> Adopt a High School program for faculty</w:t>
      </w:r>
    </w:p>
    <w:p w:rsidR="0080708D" w:rsidRDefault="00A32A04" w:rsidP="003559EB">
      <w:pPr>
        <w:numPr>
          <w:ilvl w:val="1"/>
          <w:numId w:val="5"/>
        </w:numPr>
        <w:tabs>
          <w:tab w:val="left" w:pos="7200"/>
        </w:tabs>
        <w:rPr>
          <w:bCs/>
        </w:rPr>
      </w:pPr>
      <w:r w:rsidRPr="00A64A89">
        <w:rPr>
          <w:bCs/>
        </w:rPr>
        <w:t xml:space="preserve"> New VP for Student Affairs &amp; Enrollment Management</w:t>
      </w:r>
      <w:r w:rsidRPr="00A64A89">
        <w:rPr>
          <w:bCs/>
        </w:rPr>
        <w:br/>
        <w:t xml:space="preserve">   —Matt Jurvelin</w:t>
      </w:r>
    </w:p>
    <w:p w:rsidR="00A64A89" w:rsidRDefault="00A64A89" w:rsidP="003559EB">
      <w:pPr>
        <w:numPr>
          <w:ilvl w:val="1"/>
          <w:numId w:val="5"/>
        </w:numPr>
        <w:tabs>
          <w:tab w:val="left" w:pos="7200"/>
        </w:tabs>
        <w:rPr>
          <w:bCs/>
        </w:rPr>
      </w:pPr>
      <w:r>
        <w:rPr>
          <w:bCs/>
        </w:rPr>
        <w:t>Pay in-state tuition at Lake State:</w:t>
      </w:r>
    </w:p>
    <w:p w:rsidR="006B4A23" w:rsidRDefault="006B4A23" w:rsidP="002460AA">
      <w:pPr>
        <w:tabs>
          <w:tab w:val="left" w:pos="7200"/>
        </w:tabs>
        <w:ind w:left="720"/>
        <w:rPr>
          <w:bCs/>
        </w:rPr>
      </w:pPr>
    </w:p>
    <w:p w:rsidR="006B4A23" w:rsidRDefault="006B4A23" w:rsidP="002460AA">
      <w:pPr>
        <w:tabs>
          <w:tab w:val="left" w:pos="7200"/>
        </w:tabs>
        <w:ind w:left="720"/>
        <w:rPr>
          <w:b/>
          <w:bCs/>
        </w:rPr>
      </w:pPr>
    </w:p>
    <w:p w:rsidR="002460AA" w:rsidRPr="006B4A23" w:rsidRDefault="002460AA" w:rsidP="002460AA">
      <w:pPr>
        <w:tabs>
          <w:tab w:val="left" w:pos="7200"/>
        </w:tabs>
        <w:ind w:left="720"/>
        <w:rPr>
          <w:b/>
          <w:bCs/>
        </w:rPr>
      </w:pPr>
      <w:r w:rsidRPr="006B4A23">
        <w:rPr>
          <w:b/>
          <w:bCs/>
        </w:rPr>
        <w:lastRenderedPageBreak/>
        <w:t>Enrollment</w:t>
      </w:r>
      <w:r w:rsidR="006B4A23" w:rsidRPr="006B4A23">
        <w:rPr>
          <w:b/>
          <w:bCs/>
        </w:rPr>
        <w:t>, continued… pg. 8</w:t>
      </w:r>
    </w:p>
    <w:p w:rsidR="006B4A23" w:rsidRPr="00A64A89" w:rsidRDefault="006B4A23" w:rsidP="002460AA">
      <w:pPr>
        <w:tabs>
          <w:tab w:val="left" w:pos="7200"/>
        </w:tabs>
        <w:ind w:left="720"/>
        <w:rPr>
          <w:bCs/>
        </w:rPr>
      </w:pPr>
    </w:p>
    <w:p w:rsidR="00A64A89" w:rsidRDefault="00A64A89" w:rsidP="00A64A89">
      <w:pPr>
        <w:tabs>
          <w:tab w:val="left" w:pos="7200"/>
        </w:tabs>
        <w:ind w:left="1080"/>
        <w:rPr>
          <w:bCs/>
        </w:rPr>
      </w:pPr>
      <w:r>
        <w:rPr>
          <w:noProof/>
          <w:lang w:eastAsia="en-US"/>
        </w:rPr>
        <w:drawing>
          <wp:inline distT="0" distB="0" distL="0" distR="0" wp14:anchorId="79E82119" wp14:editId="4F69D4F7">
            <wp:extent cx="2594975" cy="293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0103" cy="2939497"/>
                    </a:xfrm>
                    <a:prstGeom prst="rect">
                      <a:avLst/>
                    </a:prstGeom>
                  </pic:spPr>
                </pic:pic>
              </a:graphicData>
            </a:graphic>
          </wp:inline>
        </w:drawing>
      </w:r>
    </w:p>
    <w:p w:rsidR="00A64A89" w:rsidRDefault="00A64A89" w:rsidP="00A64A89">
      <w:pPr>
        <w:tabs>
          <w:tab w:val="left" w:pos="7200"/>
        </w:tabs>
        <w:rPr>
          <w:bCs/>
        </w:rPr>
      </w:pPr>
    </w:p>
    <w:p w:rsidR="00A64A89" w:rsidRDefault="00A64A89" w:rsidP="003559EB">
      <w:pPr>
        <w:numPr>
          <w:ilvl w:val="0"/>
          <w:numId w:val="5"/>
        </w:numPr>
        <w:tabs>
          <w:tab w:val="left" w:pos="7200"/>
        </w:tabs>
        <w:rPr>
          <w:bCs/>
        </w:rPr>
      </w:pPr>
      <w:r w:rsidRPr="00A64A89">
        <w:rPr>
          <w:bCs/>
        </w:rPr>
        <w:t>Placement</w:t>
      </w:r>
    </w:p>
    <w:p w:rsidR="0080708D" w:rsidRPr="00A64A89" w:rsidRDefault="00A32A04" w:rsidP="003559EB">
      <w:pPr>
        <w:numPr>
          <w:ilvl w:val="1"/>
          <w:numId w:val="5"/>
        </w:numPr>
        <w:tabs>
          <w:tab w:val="left" w:pos="7200"/>
        </w:tabs>
        <w:rPr>
          <w:bCs/>
        </w:rPr>
      </w:pPr>
      <w:r w:rsidRPr="00A64A89">
        <w:rPr>
          <w:bCs/>
        </w:rPr>
        <w:t>100% placement rate continues (</w:t>
      </w:r>
      <w:r w:rsidRPr="00A64A89">
        <w:rPr>
          <w:bCs/>
          <w:u w:val="single"/>
        </w:rPr>
        <w:t>amazing</w:t>
      </w:r>
      <w:r w:rsidRPr="00A64A89">
        <w:rPr>
          <w:bCs/>
        </w:rPr>
        <w:t xml:space="preserve"> demand</w:t>
      </w:r>
      <w:r w:rsidRPr="00A64A89">
        <w:rPr>
          <w:bCs/>
        </w:rPr>
        <w:br/>
        <w:t xml:space="preserve">   for graduates)</w:t>
      </w:r>
    </w:p>
    <w:p w:rsidR="0080708D" w:rsidRDefault="00A32A04" w:rsidP="003559EB">
      <w:pPr>
        <w:numPr>
          <w:ilvl w:val="1"/>
          <w:numId w:val="5"/>
        </w:numPr>
        <w:tabs>
          <w:tab w:val="left" w:pos="7200"/>
        </w:tabs>
        <w:rPr>
          <w:bCs/>
        </w:rPr>
      </w:pPr>
      <w:r w:rsidRPr="00A64A89">
        <w:rPr>
          <w:bCs/>
        </w:rPr>
        <w:t xml:space="preserve"> Recruiting for full-time hires begins in Sept. and</w:t>
      </w:r>
      <w:r w:rsidRPr="00A64A89">
        <w:rPr>
          <w:bCs/>
        </w:rPr>
        <w:br/>
        <w:t xml:space="preserve">   Oct. (or even earlier)</w:t>
      </w:r>
    </w:p>
    <w:p w:rsidR="007717A8" w:rsidRDefault="007717A8" w:rsidP="007717A8">
      <w:pPr>
        <w:tabs>
          <w:tab w:val="left" w:pos="7200"/>
        </w:tabs>
        <w:ind w:left="1440"/>
        <w:rPr>
          <w:bCs/>
        </w:rPr>
      </w:pPr>
    </w:p>
    <w:p w:rsidR="00A64A89" w:rsidRDefault="00A64A89" w:rsidP="003559EB">
      <w:pPr>
        <w:numPr>
          <w:ilvl w:val="0"/>
          <w:numId w:val="5"/>
        </w:numPr>
        <w:tabs>
          <w:tab w:val="left" w:pos="7200"/>
        </w:tabs>
        <w:rPr>
          <w:bCs/>
        </w:rPr>
      </w:pPr>
      <w:r w:rsidRPr="00A64A89">
        <w:rPr>
          <w:bCs/>
        </w:rPr>
        <w:t>Academic Reorganization</w:t>
      </w:r>
    </w:p>
    <w:p w:rsidR="0080708D" w:rsidRPr="00A64A89" w:rsidRDefault="00A32A04" w:rsidP="003559EB">
      <w:pPr>
        <w:numPr>
          <w:ilvl w:val="1"/>
          <w:numId w:val="5"/>
        </w:numPr>
        <w:tabs>
          <w:tab w:val="left" w:pos="7200"/>
        </w:tabs>
        <w:rPr>
          <w:bCs/>
        </w:rPr>
      </w:pPr>
      <w:r w:rsidRPr="00A64A89">
        <w:rPr>
          <w:bCs/>
        </w:rPr>
        <w:t>Promote cross-discipline endeavors, strengthen general</w:t>
      </w:r>
      <w:r w:rsidRPr="00A64A89">
        <w:rPr>
          <w:bCs/>
        </w:rPr>
        <w:br/>
        <w:t xml:space="preserve">    education</w:t>
      </w:r>
    </w:p>
    <w:p w:rsidR="0080708D" w:rsidRPr="00A64A89" w:rsidRDefault="00A32A04" w:rsidP="003559EB">
      <w:pPr>
        <w:numPr>
          <w:ilvl w:val="1"/>
          <w:numId w:val="5"/>
        </w:numPr>
        <w:tabs>
          <w:tab w:val="left" w:pos="7200"/>
        </w:tabs>
        <w:rPr>
          <w:bCs/>
        </w:rPr>
      </w:pPr>
      <w:r w:rsidRPr="00A64A89">
        <w:rPr>
          <w:bCs/>
        </w:rPr>
        <w:t xml:space="preserve"> Search for College of Arts &amp; Sciences Dean underway</w:t>
      </w:r>
      <w:r w:rsidRPr="00A64A89">
        <w:rPr>
          <w:bCs/>
        </w:rPr>
        <w:br/>
        <w:t xml:space="preserve">   (2 vs. 4 college model)</w:t>
      </w:r>
    </w:p>
    <w:p w:rsidR="0080708D" w:rsidRPr="00A64A89" w:rsidRDefault="00A32A04" w:rsidP="003559EB">
      <w:pPr>
        <w:numPr>
          <w:ilvl w:val="1"/>
          <w:numId w:val="5"/>
        </w:numPr>
        <w:tabs>
          <w:tab w:val="left" w:pos="7200"/>
        </w:tabs>
        <w:rPr>
          <w:bCs/>
        </w:rPr>
      </w:pPr>
      <w:r w:rsidRPr="00A64A89">
        <w:rPr>
          <w:bCs/>
        </w:rPr>
        <w:t xml:space="preserve"> College of Business &amp; Engineering dissolved</w:t>
      </w:r>
    </w:p>
    <w:p w:rsidR="0080708D" w:rsidRDefault="00A32A04" w:rsidP="003559EB">
      <w:pPr>
        <w:numPr>
          <w:ilvl w:val="1"/>
          <w:numId w:val="5"/>
        </w:numPr>
        <w:tabs>
          <w:tab w:val="left" w:pos="7200"/>
        </w:tabs>
        <w:rPr>
          <w:bCs/>
        </w:rPr>
      </w:pPr>
      <w:r w:rsidRPr="00A64A89">
        <w:rPr>
          <w:bCs/>
        </w:rPr>
        <w:t xml:space="preserve"> Academic Dean—Business, Engineering</w:t>
      </w:r>
    </w:p>
    <w:p w:rsidR="007717A8" w:rsidRPr="00A64A89" w:rsidRDefault="007717A8" w:rsidP="007717A8">
      <w:pPr>
        <w:tabs>
          <w:tab w:val="left" w:pos="7200"/>
        </w:tabs>
        <w:ind w:left="1440"/>
        <w:rPr>
          <w:bCs/>
        </w:rPr>
      </w:pPr>
    </w:p>
    <w:p w:rsidR="00A64A89" w:rsidRDefault="00A64A89" w:rsidP="003559EB">
      <w:pPr>
        <w:numPr>
          <w:ilvl w:val="0"/>
          <w:numId w:val="5"/>
        </w:numPr>
        <w:tabs>
          <w:tab w:val="left" w:pos="7200"/>
        </w:tabs>
        <w:rPr>
          <w:bCs/>
        </w:rPr>
      </w:pPr>
      <w:r>
        <w:rPr>
          <w:bCs/>
        </w:rPr>
        <w:t>South Hall Renovation Project</w:t>
      </w:r>
    </w:p>
    <w:p w:rsidR="00880F22" w:rsidRDefault="00A64A89" w:rsidP="00880F22">
      <w:pPr>
        <w:numPr>
          <w:ilvl w:val="1"/>
          <w:numId w:val="5"/>
        </w:numPr>
        <w:tabs>
          <w:tab w:val="left" w:pos="7200"/>
        </w:tabs>
        <w:rPr>
          <w:bCs/>
        </w:rPr>
      </w:pPr>
      <w:r w:rsidRPr="00A64A89">
        <w:rPr>
          <w:bCs/>
        </w:rPr>
        <w:t>$13.5M renovation to be done June 2016, with ten new all-purpose classrooms, three project rooms, student café and commons, board room, and offices; home to Lukenda School of Business (SET's sister school)</w:t>
      </w:r>
    </w:p>
    <w:p w:rsidR="006B4A23" w:rsidRPr="006B4A23" w:rsidRDefault="006B4A23" w:rsidP="006B4A23">
      <w:pPr>
        <w:tabs>
          <w:tab w:val="left" w:pos="7200"/>
        </w:tabs>
        <w:ind w:left="1080"/>
        <w:rPr>
          <w:bCs/>
        </w:rPr>
      </w:pPr>
    </w:p>
    <w:p w:rsidR="00A64A89" w:rsidRDefault="00A64A89" w:rsidP="00A64A89">
      <w:pPr>
        <w:tabs>
          <w:tab w:val="left" w:pos="7200"/>
        </w:tabs>
        <w:rPr>
          <w:bCs/>
        </w:rPr>
      </w:pPr>
      <w:r>
        <w:rPr>
          <w:noProof/>
          <w:lang w:eastAsia="en-US"/>
        </w:rPr>
        <w:drawing>
          <wp:inline distT="0" distB="0" distL="0" distR="0" wp14:anchorId="430BD879" wp14:editId="0BB0BBCE">
            <wp:extent cx="3238253" cy="20859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1573" cy="2088114"/>
                    </a:xfrm>
                    <a:prstGeom prst="rect">
                      <a:avLst/>
                    </a:prstGeom>
                  </pic:spPr>
                </pic:pic>
              </a:graphicData>
            </a:graphic>
          </wp:inline>
        </w:drawing>
      </w:r>
    </w:p>
    <w:p w:rsidR="006B4A23" w:rsidRDefault="006B4A23" w:rsidP="006B4A23">
      <w:pPr>
        <w:tabs>
          <w:tab w:val="left" w:pos="7200"/>
        </w:tabs>
        <w:rPr>
          <w:b/>
        </w:rPr>
      </w:pPr>
    </w:p>
    <w:p w:rsidR="006B4A23" w:rsidRDefault="006B4A23" w:rsidP="006B4A23">
      <w:pPr>
        <w:tabs>
          <w:tab w:val="left" w:pos="7200"/>
        </w:tabs>
        <w:rPr>
          <w:b/>
          <w:sz w:val="18"/>
        </w:rPr>
      </w:pPr>
      <w:proofErr w:type="spellStart"/>
      <w:r>
        <w:rPr>
          <w:b/>
        </w:rPr>
        <w:lastRenderedPageBreak/>
        <w:t>Dr</w:t>
      </w:r>
      <w:proofErr w:type="spellEnd"/>
      <w:r>
        <w:rPr>
          <w:b/>
        </w:rPr>
        <w:t xml:space="preserve"> David R Finely, PE Academic Dean – Business, Engineering Updates, </w:t>
      </w:r>
      <w:r w:rsidRPr="00880F22">
        <w:rPr>
          <w:b/>
          <w:sz w:val="18"/>
        </w:rPr>
        <w:t>continued</w:t>
      </w:r>
      <w:proofErr w:type="gramStart"/>
      <w:r>
        <w:rPr>
          <w:b/>
          <w:sz w:val="18"/>
        </w:rPr>
        <w:t>…</w:t>
      </w:r>
      <w:r>
        <w:rPr>
          <w:b/>
          <w:sz w:val="18"/>
        </w:rPr>
        <w:t xml:space="preserve">  pg</w:t>
      </w:r>
      <w:proofErr w:type="gramEnd"/>
      <w:r>
        <w:rPr>
          <w:b/>
          <w:sz w:val="18"/>
        </w:rPr>
        <w:t>. 9</w:t>
      </w:r>
    </w:p>
    <w:p w:rsidR="007717A8" w:rsidRDefault="007717A8" w:rsidP="00A64A89">
      <w:pPr>
        <w:tabs>
          <w:tab w:val="left" w:pos="7200"/>
        </w:tabs>
        <w:rPr>
          <w:bCs/>
        </w:rPr>
      </w:pPr>
      <w:bookmarkStart w:id="0" w:name="_GoBack"/>
      <w:bookmarkEnd w:id="0"/>
    </w:p>
    <w:p w:rsidR="007717A8" w:rsidRDefault="007717A8" w:rsidP="00A64A89">
      <w:pPr>
        <w:tabs>
          <w:tab w:val="left" w:pos="7200"/>
        </w:tabs>
        <w:rPr>
          <w:bCs/>
        </w:rPr>
      </w:pPr>
      <w:r>
        <w:rPr>
          <w:noProof/>
          <w:lang w:eastAsia="en-US"/>
        </w:rPr>
        <w:drawing>
          <wp:inline distT="0" distB="0" distL="0" distR="0" wp14:anchorId="5C1437CE" wp14:editId="36294810">
            <wp:extent cx="3733800" cy="2498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9396" cy="2509318"/>
                    </a:xfrm>
                    <a:prstGeom prst="rect">
                      <a:avLst/>
                    </a:prstGeom>
                  </pic:spPr>
                </pic:pic>
              </a:graphicData>
            </a:graphic>
          </wp:inline>
        </w:drawing>
      </w:r>
    </w:p>
    <w:p w:rsidR="007717A8" w:rsidRDefault="007717A8" w:rsidP="00A64A89">
      <w:pPr>
        <w:tabs>
          <w:tab w:val="left" w:pos="7200"/>
        </w:tabs>
        <w:rPr>
          <w:bCs/>
        </w:rPr>
      </w:pPr>
    </w:p>
    <w:p w:rsidR="007717A8" w:rsidRDefault="007717A8" w:rsidP="00A64A89">
      <w:pPr>
        <w:tabs>
          <w:tab w:val="left" w:pos="7200"/>
        </w:tabs>
        <w:rPr>
          <w:bCs/>
        </w:rPr>
      </w:pPr>
      <w:r>
        <w:rPr>
          <w:noProof/>
          <w:lang w:eastAsia="en-US"/>
        </w:rPr>
        <w:drawing>
          <wp:inline distT="0" distB="0" distL="0" distR="0" wp14:anchorId="238E75E2" wp14:editId="6F728C02">
            <wp:extent cx="3695700" cy="273687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6794" cy="2745087"/>
                    </a:xfrm>
                    <a:prstGeom prst="rect">
                      <a:avLst/>
                    </a:prstGeom>
                  </pic:spPr>
                </pic:pic>
              </a:graphicData>
            </a:graphic>
          </wp:inline>
        </w:drawing>
      </w:r>
    </w:p>
    <w:p w:rsidR="007717A8" w:rsidRDefault="007717A8" w:rsidP="00A64A89">
      <w:pPr>
        <w:tabs>
          <w:tab w:val="left" w:pos="7200"/>
        </w:tabs>
        <w:rPr>
          <w:bCs/>
        </w:rPr>
      </w:pPr>
    </w:p>
    <w:p w:rsidR="007717A8" w:rsidRDefault="007717A8" w:rsidP="003559EB">
      <w:pPr>
        <w:numPr>
          <w:ilvl w:val="0"/>
          <w:numId w:val="5"/>
        </w:numPr>
        <w:tabs>
          <w:tab w:val="left" w:pos="7200"/>
        </w:tabs>
        <w:rPr>
          <w:bCs/>
        </w:rPr>
      </w:pPr>
      <w:r>
        <w:rPr>
          <w:bCs/>
        </w:rPr>
        <w:t>Next Step</w:t>
      </w:r>
    </w:p>
    <w:p w:rsidR="007717A8" w:rsidRPr="007717A8" w:rsidRDefault="007717A8" w:rsidP="003559EB">
      <w:pPr>
        <w:numPr>
          <w:ilvl w:val="1"/>
          <w:numId w:val="5"/>
        </w:numPr>
        <w:tabs>
          <w:tab w:val="left" w:pos="7200"/>
        </w:tabs>
        <w:rPr>
          <w:bCs/>
        </w:rPr>
      </w:pPr>
      <w:r w:rsidRPr="007717A8">
        <w:rPr>
          <w:bCs/>
        </w:rPr>
        <w:t>Relaunch LSSU Master of Business Administration (MBA) program!</w:t>
      </w:r>
    </w:p>
    <w:p w:rsidR="007717A8" w:rsidRDefault="007717A8" w:rsidP="003559EB">
      <w:pPr>
        <w:numPr>
          <w:ilvl w:val="1"/>
          <w:numId w:val="5"/>
        </w:numPr>
        <w:tabs>
          <w:tab w:val="left" w:pos="7200"/>
        </w:tabs>
        <w:rPr>
          <w:bCs/>
        </w:rPr>
      </w:pPr>
      <w:r>
        <w:rPr>
          <w:bCs/>
        </w:rPr>
        <w:t>Administration (MBA) program!</w:t>
      </w:r>
    </w:p>
    <w:p w:rsidR="00880F22" w:rsidRDefault="00880F22" w:rsidP="007717A8">
      <w:pPr>
        <w:tabs>
          <w:tab w:val="left" w:pos="7200"/>
        </w:tabs>
        <w:rPr>
          <w:bCs/>
        </w:rPr>
      </w:pPr>
    </w:p>
    <w:p w:rsidR="007717A8" w:rsidRDefault="007717A8" w:rsidP="003559EB">
      <w:pPr>
        <w:numPr>
          <w:ilvl w:val="0"/>
          <w:numId w:val="5"/>
        </w:numPr>
        <w:tabs>
          <w:tab w:val="left" w:pos="7200"/>
        </w:tabs>
        <w:rPr>
          <w:bCs/>
        </w:rPr>
      </w:pPr>
      <w:r>
        <w:rPr>
          <w:bCs/>
        </w:rPr>
        <w:t>Back to SET – New Equipment</w:t>
      </w:r>
    </w:p>
    <w:p w:rsidR="0080708D" w:rsidRPr="007717A8" w:rsidRDefault="00A32A04" w:rsidP="003559EB">
      <w:pPr>
        <w:numPr>
          <w:ilvl w:val="1"/>
          <w:numId w:val="5"/>
        </w:numPr>
        <w:tabs>
          <w:tab w:val="left" w:pos="7200"/>
        </w:tabs>
        <w:rPr>
          <w:bCs/>
        </w:rPr>
      </w:pPr>
      <w:r w:rsidRPr="007717A8">
        <w:rPr>
          <w:bCs/>
        </w:rPr>
        <w:t>Four new Fanuc M10 industrial robots</w:t>
      </w:r>
    </w:p>
    <w:p w:rsidR="0080708D" w:rsidRPr="007717A8" w:rsidRDefault="00A32A04" w:rsidP="003559EB">
      <w:pPr>
        <w:numPr>
          <w:ilvl w:val="1"/>
          <w:numId w:val="5"/>
        </w:numPr>
        <w:tabs>
          <w:tab w:val="left" w:pos="7200"/>
        </w:tabs>
        <w:rPr>
          <w:bCs/>
        </w:rPr>
      </w:pPr>
      <w:r w:rsidRPr="007717A8">
        <w:rPr>
          <w:bCs/>
        </w:rPr>
        <w:t xml:space="preserve"> New Haas TL-1 Lathe</w:t>
      </w:r>
    </w:p>
    <w:p w:rsidR="0080708D" w:rsidRDefault="00A32A04" w:rsidP="003559EB">
      <w:pPr>
        <w:numPr>
          <w:ilvl w:val="1"/>
          <w:numId w:val="5"/>
        </w:numPr>
        <w:tabs>
          <w:tab w:val="left" w:pos="7200"/>
        </w:tabs>
        <w:rPr>
          <w:bCs/>
        </w:rPr>
      </w:pPr>
      <w:r w:rsidRPr="007717A8">
        <w:rPr>
          <w:bCs/>
        </w:rPr>
        <w:t xml:space="preserve"> New Stratasys 3D Printer (pending)</w:t>
      </w:r>
    </w:p>
    <w:p w:rsidR="007717A8" w:rsidRDefault="007717A8" w:rsidP="007717A8">
      <w:pPr>
        <w:tabs>
          <w:tab w:val="left" w:pos="7200"/>
        </w:tabs>
        <w:ind w:left="1440"/>
        <w:rPr>
          <w:bCs/>
        </w:rPr>
      </w:pPr>
    </w:p>
    <w:p w:rsidR="007717A8" w:rsidRDefault="007717A8" w:rsidP="003559EB">
      <w:pPr>
        <w:numPr>
          <w:ilvl w:val="0"/>
          <w:numId w:val="5"/>
        </w:numPr>
        <w:tabs>
          <w:tab w:val="left" w:pos="7200"/>
        </w:tabs>
        <w:rPr>
          <w:bCs/>
        </w:rPr>
      </w:pPr>
      <w:r>
        <w:rPr>
          <w:bCs/>
        </w:rPr>
        <w:t>Back to SET – New Chapter</w:t>
      </w:r>
    </w:p>
    <w:p w:rsidR="007717A8" w:rsidRDefault="007717A8" w:rsidP="003559EB">
      <w:pPr>
        <w:numPr>
          <w:ilvl w:val="1"/>
          <w:numId w:val="5"/>
        </w:numPr>
        <w:tabs>
          <w:tab w:val="left" w:pos="7200"/>
        </w:tabs>
        <w:rPr>
          <w:bCs/>
        </w:rPr>
      </w:pPr>
      <w:r>
        <w:rPr>
          <w:bCs/>
        </w:rPr>
        <w:t>ESD (Engineering Society of Detroit) student chapter to be housed at LSSU Engineering House.</w:t>
      </w:r>
    </w:p>
    <w:p w:rsidR="007717A8" w:rsidRDefault="007717A8" w:rsidP="007717A8">
      <w:pPr>
        <w:tabs>
          <w:tab w:val="left" w:pos="7200"/>
        </w:tabs>
        <w:ind w:left="1440"/>
        <w:rPr>
          <w:bCs/>
        </w:rPr>
      </w:pPr>
    </w:p>
    <w:p w:rsidR="007717A8" w:rsidRDefault="007717A8" w:rsidP="003559EB">
      <w:pPr>
        <w:numPr>
          <w:ilvl w:val="0"/>
          <w:numId w:val="5"/>
        </w:numPr>
        <w:tabs>
          <w:tab w:val="left" w:pos="7200"/>
        </w:tabs>
        <w:rPr>
          <w:bCs/>
        </w:rPr>
      </w:pPr>
      <w:r>
        <w:rPr>
          <w:bCs/>
        </w:rPr>
        <w:t>Forward Focus Topics</w:t>
      </w:r>
    </w:p>
    <w:p w:rsidR="0080708D" w:rsidRDefault="00A32A04" w:rsidP="003559EB">
      <w:pPr>
        <w:numPr>
          <w:ilvl w:val="1"/>
          <w:numId w:val="5"/>
        </w:numPr>
        <w:tabs>
          <w:tab w:val="left" w:pos="7200"/>
        </w:tabs>
        <w:rPr>
          <w:bCs/>
        </w:rPr>
      </w:pPr>
      <w:r w:rsidRPr="007717A8">
        <w:rPr>
          <w:bCs/>
        </w:rPr>
        <w:t>Engineering Economics course into curricula</w:t>
      </w:r>
    </w:p>
    <w:p w:rsidR="00A52953" w:rsidRDefault="00A52953" w:rsidP="003559EB">
      <w:pPr>
        <w:numPr>
          <w:ilvl w:val="1"/>
          <w:numId w:val="5"/>
        </w:numPr>
        <w:tabs>
          <w:tab w:val="left" w:pos="7200"/>
        </w:tabs>
        <w:rPr>
          <w:bCs/>
        </w:rPr>
      </w:pPr>
      <w:r>
        <w:rPr>
          <w:bCs/>
        </w:rPr>
        <w:t xml:space="preserve">Adopt a High School – </w:t>
      </w:r>
      <w:r w:rsidR="003559EB">
        <w:rPr>
          <w:bCs/>
        </w:rPr>
        <w:t>“</w:t>
      </w:r>
      <w:r>
        <w:rPr>
          <w:bCs/>
        </w:rPr>
        <w:t>Who is your +1</w:t>
      </w:r>
      <w:r w:rsidR="003559EB">
        <w:rPr>
          <w:bCs/>
        </w:rPr>
        <w:t>”</w:t>
      </w:r>
    </w:p>
    <w:p w:rsidR="003559EB" w:rsidRPr="007717A8" w:rsidRDefault="003559EB" w:rsidP="003559EB">
      <w:pPr>
        <w:numPr>
          <w:ilvl w:val="2"/>
          <w:numId w:val="5"/>
        </w:numPr>
        <w:tabs>
          <w:tab w:val="left" w:pos="7200"/>
        </w:tabs>
        <w:rPr>
          <w:bCs/>
        </w:rPr>
      </w:pPr>
      <w:r>
        <w:rPr>
          <w:bCs/>
        </w:rPr>
        <w:t>Example of Adopt a HS – kits being put together to get this going.</w:t>
      </w:r>
    </w:p>
    <w:p w:rsidR="0080708D" w:rsidRPr="007717A8" w:rsidRDefault="00A32A04" w:rsidP="003559EB">
      <w:pPr>
        <w:numPr>
          <w:ilvl w:val="1"/>
          <w:numId w:val="5"/>
        </w:numPr>
        <w:tabs>
          <w:tab w:val="left" w:pos="7200"/>
        </w:tabs>
        <w:rPr>
          <w:bCs/>
        </w:rPr>
      </w:pPr>
      <w:r w:rsidRPr="007717A8">
        <w:rPr>
          <w:bCs/>
        </w:rPr>
        <w:t>Professional Practice course into curricula</w:t>
      </w:r>
    </w:p>
    <w:p w:rsidR="00735B5F" w:rsidRPr="00735B5F" w:rsidRDefault="00735B5F" w:rsidP="00735B5F">
      <w:pPr>
        <w:tabs>
          <w:tab w:val="left" w:pos="7200"/>
        </w:tabs>
        <w:ind w:left="360"/>
        <w:rPr>
          <w:b/>
          <w:sz w:val="18"/>
        </w:rPr>
      </w:pPr>
      <w:proofErr w:type="spellStart"/>
      <w:r w:rsidRPr="00735B5F">
        <w:rPr>
          <w:b/>
        </w:rPr>
        <w:lastRenderedPageBreak/>
        <w:t>Dr</w:t>
      </w:r>
      <w:proofErr w:type="spellEnd"/>
      <w:r w:rsidRPr="00735B5F">
        <w:rPr>
          <w:b/>
        </w:rPr>
        <w:t xml:space="preserve"> David R Finely, PE Academic Dean – Business, Engineering Updates, </w:t>
      </w:r>
      <w:r w:rsidRPr="00735B5F">
        <w:rPr>
          <w:b/>
          <w:sz w:val="18"/>
        </w:rPr>
        <w:t>continued</w:t>
      </w:r>
      <w:proofErr w:type="gramStart"/>
      <w:r w:rsidRPr="00735B5F">
        <w:rPr>
          <w:b/>
          <w:sz w:val="18"/>
        </w:rPr>
        <w:t>…</w:t>
      </w:r>
      <w:r>
        <w:rPr>
          <w:b/>
          <w:sz w:val="18"/>
        </w:rPr>
        <w:t xml:space="preserve">  pg</w:t>
      </w:r>
      <w:proofErr w:type="gramEnd"/>
      <w:r>
        <w:rPr>
          <w:b/>
          <w:sz w:val="18"/>
        </w:rPr>
        <w:t>. 10</w:t>
      </w:r>
    </w:p>
    <w:p w:rsidR="00735B5F" w:rsidRDefault="00735B5F" w:rsidP="00735B5F">
      <w:pPr>
        <w:tabs>
          <w:tab w:val="left" w:pos="7200"/>
        </w:tabs>
        <w:ind w:left="1080"/>
        <w:rPr>
          <w:bCs/>
        </w:rPr>
      </w:pPr>
    </w:p>
    <w:p w:rsidR="0080708D" w:rsidRPr="007717A8" w:rsidRDefault="00A32A04" w:rsidP="003559EB">
      <w:pPr>
        <w:numPr>
          <w:ilvl w:val="1"/>
          <w:numId w:val="5"/>
        </w:numPr>
        <w:tabs>
          <w:tab w:val="left" w:pos="7200"/>
        </w:tabs>
        <w:rPr>
          <w:bCs/>
        </w:rPr>
      </w:pPr>
      <w:r w:rsidRPr="007717A8">
        <w:rPr>
          <w:bCs/>
        </w:rPr>
        <w:t>Establish Alumni Fellow and Service Award tradition</w:t>
      </w:r>
    </w:p>
    <w:p w:rsidR="0080708D" w:rsidRDefault="00A32A04" w:rsidP="003559EB">
      <w:pPr>
        <w:numPr>
          <w:ilvl w:val="1"/>
          <w:numId w:val="5"/>
        </w:numPr>
        <w:tabs>
          <w:tab w:val="left" w:pos="7200"/>
        </w:tabs>
        <w:rPr>
          <w:bCs/>
        </w:rPr>
      </w:pPr>
      <w:r w:rsidRPr="007717A8">
        <w:rPr>
          <w:bCs/>
        </w:rPr>
        <w:t>Robotics Lab expansion (capital outlay?)</w:t>
      </w:r>
    </w:p>
    <w:p w:rsidR="00A52953" w:rsidRPr="007717A8" w:rsidRDefault="00A52953" w:rsidP="003559EB">
      <w:pPr>
        <w:numPr>
          <w:ilvl w:val="2"/>
          <w:numId w:val="5"/>
        </w:numPr>
        <w:tabs>
          <w:tab w:val="left" w:pos="7200"/>
        </w:tabs>
        <w:rPr>
          <w:bCs/>
        </w:rPr>
      </w:pPr>
      <w:r>
        <w:rPr>
          <w:bCs/>
        </w:rPr>
        <w:t xml:space="preserve">No plans for the Tech Building yet, but </w:t>
      </w:r>
      <w:r w:rsidR="00B61721">
        <w:rPr>
          <w:bCs/>
        </w:rPr>
        <w:t>there are</w:t>
      </w:r>
      <w:r>
        <w:rPr>
          <w:bCs/>
        </w:rPr>
        <w:t xml:space="preserve"> definitely preliminary plans for the robotics lab.</w:t>
      </w:r>
    </w:p>
    <w:p w:rsidR="0080708D" w:rsidRDefault="00A32A04" w:rsidP="003559EB">
      <w:pPr>
        <w:numPr>
          <w:ilvl w:val="1"/>
          <w:numId w:val="5"/>
        </w:numPr>
        <w:tabs>
          <w:tab w:val="left" w:pos="7200"/>
        </w:tabs>
        <w:rPr>
          <w:bCs/>
        </w:rPr>
      </w:pPr>
      <w:r w:rsidRPr="007717A8">
        <w:rPr>
          <w:bCs/>
        </w:rPr>
        <w:t>Proposed Civil Engineering major</w:t>
      </w:r>
      <w:r w:rsidR="00A52953">
        <w:rPr>
          <w:bCs/>
        </w:rPr>
        <w:t xml:space="preserve"> – long term plan</w:t>
      </w:r>
    </w:p>
    <w:p w:rsidR="00A52953" w:rsidRDefault="00A52953" w:rsidP="003559EB">
      <w:pPr>
        <w:numPr>
          <w:ilvl w:val="2"/>
          <w:numId w:val="5"/>
        </w:numPr>
        <w:tabs>
          <w:tab w:val="left" w:pos="7200"/>
        </w:tabs>
        <w:rPr>
          <w:bCs/>
        </w:rPr>
      </w:pPr>
      <w:r>
        <w:rPr>
          <w:bCs/>
        </w:rPr>
        <w:t xml:space="preserve">Need lots more planning, but this school is a great location, due to the bridges, locks, water, </w:t>
      </w:r>
      <w:r w:rsidR="00B61721">
        <w:rPr>
          <w:bCs/>
        </w:rPr>
        <w:t>etc.</w:t>
      </w:r>
    </w:p>
    <w:p w:rsidR="00A52953" w:rsidRDefault="00A52953" w:rsidP="003559EB">
      <w:pPr>
        <w:numPr>
          <w:ilvl w:val="2"/>
          <w:numId w:val="5"/>
        </w:numPr>
        <w:tabs>
          <w:tab w:val="left" w:pos="7200"/>
        </w:tabs>
        <w:rPr>
          <w:bCs/>
        </w:rPr>
      </w:pPr>
      <w:r>
        <w:rPr>
          <w:bCs/>
        </w:rPr>
        <w:t>Need correct financial backing</w:t>
      </w:r>
    </w:p>
    <w:p w:rsidR="00A52953" w:rsidRPr="007717A8" w:rsidRDefault="00A52953" w:rsidP="003559EB">
      <w:pPr>
        <w:numPr>
          <w:ilvl w:val="2"/>
          <w:numId w:val="5"/>
        </w:numPr>
        <w:tabs>
          <w:tab w:val="left" w:pos="7200"/>
        </w:tabs>
        <w:rPr>
          <w:bCs/>
        </w:rPr>
      </w:pPr>
      <w:r>
        <w:rPr>
          <w:bCs/>
        </w:rPr>
        <w:t xml:space="preserve">Ray mentioned that a study was done with a consultant a while a go about small schools and battling budgets.  There is potential to rob Peter to pay </w:t>
      </w:r>
      <w:proofErr w:type="gramStart"/>
      <w:r>
        <w:rPr>
          <w:bCs/>
        </w:rPr>
        <w:t>paul</w:t>
      </w:r>
      <w:proofErr w:type="gramEnd"/>
      <w:r>
        <w:rPr>
          <w:bCs/>
        </w:rPr>
        <w:t xml:space="preserve"> by adding more </w:t>
      </w:r>
      <w:r w:rsidR="00735B5F">
        <w:rPr>
          <w:bCs/>
        </w:rPr>
        <w:t>curricula.</w:t>
      </w:r>
    </w:p>
    <w:p w:rsidR="00880F22" w:rsidRPr="00880F22" w:rsidRDefault="00880F22" w:rsidP="007717A8">
      <w:pPr>
        <w:tabs>
          <w:tab w:val="left" w:pos="7200"/>
        </w:tabs>
        <w:rPr>
          <w:b/>
        </w:rPr>
      </w:pPr>
    </w:p>
    <w:p w:rsidR="00A64A89" w:rsidRPr="00A64A89" w:rsidRDefault="00A64A89" w:rsidP="00A64A89">
      <w:pPr>
        <w:tabs>
          <w:tab w:val="left" w:pos="7200"/>
        </w:tabs>
        <w:rPr>
          <w:bCs/>
        </w:rPr>
      </w:pPr>
    </w:p>
    <w:p w:rsidR="0044276D" w:rsidRPr="00735B5F" w:rsidRDefault="00F87745">
      <w:pPr>
        <w:tabs>
          <w:tab w:val="left" w:pos="7200"/>
        </w:tabs>
        <w:rPr>
          <w:b/>
        </w:rPr>
      </w:pPr>
      <w:r w:rsidRPr="00735B5F">
        <w:rPr>
          <w:b/>
        </w:rPr>
        <w:t>Summary of all action items from this meeting:</w:t>
      </w:r>
    </w:p>
    <w:p w:rsidR="00F87745" w:rsidRPr="00F87745" w:rsidRDefault="00F87745" w:rsidP="003559EB">
      <w:pPr>
        <w:pStyle w:val="ListParagraph"/>
        <w:numPr>
          <w:ilvl w:val="0"/>
          <w:numId w:val="14"/>
        </w:numPr>
        <w:tabs>
          <w:tab w:val="left" w:pos="7200"/>
        </w:tabs>
        <w:rPr>
          <w:color w:val="FF0000"/>
        </w:rPr>
      </w:pPr>
      <w:r w:rsidRPr="00F87745">
        <w:rPr>
          <w:bCs/>
          <w:color w:val="FF0000"/>
        </w:rPr>
        <w:t xml:space="preserve">Work with </w:t>
      </w:r>
      <w:r w:rsidR="00C056FF" w:rsidRPr="00F87745">
        <w:rPr>
          <w:bCs/>
          <w:color w:val="FF0000"/>
        </w:rPr>
        <w:t>Virginia</w:t>
      </w:r>
      <w:r w:rsidRPr="00F87745">
        <w:rPr>
          <w:bCs/>
          <w:color w:val="FF0000"/>
        </w:rPr>
        <w:t xml:space="preserve"> at LSSU foundation to discuss local ideas and Engineering Alum contacts and ideas </w:t>
      </w:r>
      <w:r>
        <w:rPr>
          <w:bCs/>
          <w:color w:val="FF0000"/>
        </w:rPr>
        <w:t>–</w:t>
      </w:r>
      <w:r w:rsidRPr="00F87745">
        <w:rPr>
          <w:bCs/>
          <w:color w:val="FF0000"/>
        </w:rPr>
        <w:t xml:space="preserve"> Steve</w:t>
      </w:r>
    </w:p>
    <w:p w:rsidR="00F87745" w:rsidRDefault="00A32A04" w:rsidP="003559EB">
      <w:pPr>
        <w:pStyle w:val="ListParagraph"/>
        <w:numPr>
          <w:ilvl w:val="0"/>
          <w:numId w:val="14"/>
        </w:numPr>
        <w:tabs>
          <w:tab w:val="left" w:pos="7200"/>
        </w:tabs>
        <w:rPr>
          <w:color w:val="FF0000"/>
        </w:rPr>
      </w:pPr>
      <w:r>
        <w:rPr>
          <w:color w:val="FF0000"/>
        </w:rPr>
        <w:t>Job Shadowing – any additional volunteers for this? Let David Baumann know.</w:t>
      </w:r>
    </w:p>
    <w:p w:rsidR="00A32A04" w:rsidRDefault="00A32A04" w:rsidP="003559EB">
      <w:pPr>
        <w:pStyle w:val="ListParagraph"/>
        <w:numPr>
          <w:ilvl w:val="0"/>
          <w:numId w:val="14"/>
        </w:numPr>
        <w:tabs>
          <w:tab w:val="left" w:pos="7200"/>
        </w:tabs>
        <w:rPr>
          <w:color w:val="FF0000"/>
        </w:rPr>
      </w:pPr>
      <w:r>
        <w:rPr>
          <w:color w:val="FF0000"/>
        </w:rPr>
        <w:t>Alumni success stories - David can work with recruiting committee to get some.</w:t>
      </w:r>
    </w:p>
    <w:p w:rsidR="00A32A04" w:rsidRPr="00A32A04" w:rsidRDefault="00A32A04" w:rsidP="003559EB">
      <w:pPr>
        <w:pStyle w:val="ListParagraph"/>
        <w:numPr>
          <w:ilvl w:val="0"/>
          <w:numId w:val="14"/>
        </w:numPr>
        <w:tabs>
          <w:tab w:val="left" w:pos="7200"/>
        </w:tabs>
        <w:rPr>
          <w:color w:val="FF0000"/>
        </w:rPr>
      </w:pPr>
      <w:r w:rsidRPr="00A32A04">
        <w:rPr>
          <w:bCs/>
          <w:color w:val="FF0000"/>
        </w:rPr>
        <w:t>IAB Members (especially local) needed for the visit</w:t>
      </w:r>
      <w:r>
        <w:rPr>
          <w:bCs/>
          <w:color w:val="FF0000"/>
        </w:rPr>
        <w:t xml:space="preserve"> with ABET</w:t>
      </w:r>
      <w:r w:rsidRPr="00A32A04">
        <w:rPr>
          <w:bCs/>
          <w:color w:val="FF0000"/>
        </w:rPr>
        <w:t xml:space="preserve"> – will determ</w:t>
      </w:r>
      <w:r w:rsidR="00C32ACD">
        <w:rPr>
          <w:bCs/>
          <w:color w:val="FF0000"/>
        </w:rPr>
        <w:t>ine what time and where to meet, once that meeting is set up.</w:t>
      </w:r>
    </w:p>
    <w:p w:rsidR="00A32A04" w:rsidRPr="00A32A04" w:rsidRDefault="00A32A04" w:rsidP="003559EB">
      <w:pPr>
        <w:pStyle w:val="ListParagraph"/>
        <w:numPr>
          <w:ilvl w:val="0"/>
          <w:numId w:val="14"/>
        </w:numPr>
        <w:tabs>
          <w:tab w:val="left" w:pos="7200"/>
        </w:tabs>
        <w:rPr>
          <w:bCs/>
          <w:color w:val="FF0000"/>
        </w:rPr>
      </w:pPr>
      <w:r w:rsidRPr="00A32A04">
        <w:rPr>
          <w:bCs/>
          <w:color w:val="FF0000"/>
        </w:rPr>
        <w:t>Steve, Bob and Tim will work as a committee to draft a letter to the provost to address this issue.</w:t>
      </w:r>
    </w:p>
    <w:p w:rsidR="00985E5E" w:rsidRPr="00735B5F" w:rsidRDefault="00A32A04" w:rsidP="00735B5F">
      <w:pPr>
        <w:pStyle w:val="ListParagraph"/>
        <w:numPr>
          <w:ilvl w:val="0"/>
          <w:numId w:val="14"/>
        </w:numPr>
        <w:tabs>
          <w:tab w:val="left" w:pos="7200"/>
        </w:tabs>
        <w:rPr>
          <w:bCs/>
          <w:color w:val="FF0000"/>
        </w:rPr>
      </w:pPr>
      <w:r w:rsidRPr="00A32A04">
        <w:rPr>
          <w:bCs/>
          <w:color w:val="FF0000"/>
        </w:rPr>
        <w:t>The letter will be reviewed by Steve with the Provost expressing our concern of this cut of the coordinators.</w:t>
      </w:r>
    </w:p>
    <w:p w:rsidR="00985E5E" w:rsidRDefault="00985E5E">
      <w:pPr>
        <w:tabs>
          <w:tab w:val="left" w:pos="7200"/>
        </w:tabs>
      </w:pPr>
    </w:p>
    <w:p w:rsidR="00F87745" w:rsidRPr="00880F22" w:rsidRDefault="00F87745" w:rsidP="00F87745">
      <w:pPr>
        <w:tabs>
          <w:tab w:val="left" w:pos="7200"/>
        </w:tabs>
        <w:rPr>
          <w:b/>
        </w:rPr>
      </w:pPr>
      <w:r w:rsidRPr="00880F22">
        <w:rPr>
          <w:b/>
        </w:rPr>
        <w:t>Closing Remarks:</w:t>
      </w:r>
    </w:p>
    <w:p w:rsidR="00F87745" w:rsidRPr="00880F22" w:rsidRDefault="00F87745" w:rsidP="00735B5F">
      <w:pPr>
        <w:pStyle w:val="ListParagraph"/>
        <w:numPr>
          <w:ilvl w:val="0"/>
          <w:numId w:val="6"/>
        </w:numPr>
        <w:tabs>
          <w:tab w:val="clear" w:pos="360"/>
          <w:tab w:val="num" w:pos="720"/>
          <w:tab w:val="left" w:pos="7200"/>
        </w:tabs>
        <w:ind w:firstLine="0"/>
      </w:pPr>
      <w:r>
        <w:t xml:space="preserve">Next meeting: LSSU Campus on </w:t>
      </w:r>
      <w:r w:rsidRPr="00880F22">
        <w:t>April 29, 2016</w:t>
      </w:r>
    </w:p>
    <w:p w:rsidR="00F87745" w:rsidRDefault="00F87745">
      <w:pPr>
        <w:tabs>
          <w:tab w:val="left" w:pos="7200"/>
        </w:tabs>
      </w:pPr>
    </w:p>
    <w:p w:rsidR="00985E5E" w:rsidRDefault="00985E5E">
      <w:pPr>
        <w:tabs>
          <w:tab w:val="left" w:pos="7200"/>
        </w:tabs>
      </w:pPr>
    </w:p>
    <w:p w:rsidR="00985E5E" w:rsidRDefault="00985E5E">
      <w:pPr>
        <w:tabs>
          <w:tab w:val="left" w:pos="7200"/>
        </w:tabs>
      </w:pPr>
    </w:p>
    <w:p w:rsidR="0044276D" w:rsidRPr="0090353F" w:rsidRDefault="0044276D">
      <w:pPr>
        <w:tabs>
          <w:tab w:val="left" w:pos="7200"/>
        </w:tabs>
      </w:pPr>
      <w:r w:rsidRPr="0090353F">
        <w:t>Respectively Submitted,</w:t>
      </w:r>
    </w:p>
    <w:p w:rsidR="0044276D" w:rsidRPr="0090353F" w:rsidRDefault="0044276D">
      <w:pPr>
        <w:tabs>
          <w:tab w:val="left" w:pos="7200"/>
        </w:tabs>
      </w:pPr>
    </w:p>
    <w:p w:rsidR="0044276D" w:rsidRPr="0090353F" w:rsidRDefault="00AF034C">
      <w:pPr>
        <w:tabs>
          <w:tab w:val="left" w:pos="7200"/>
        </w:tabs>
        <w:rPr>
          <w:rFonts w:ascii="MV Boli" w:hAnsi="MV Boli" w:cs="MV Boli"/>
        </w:rPr>
      </w:pPr>
      <w:r>
        <w:rPr>
          <w:rFonts w:ascii="MV Boli" w:hAnsi="MV Boli" w:cs="MV Boli"/>
        </w:rPr>
        <w:t>L</w:t>
      </w:r>
      <w:r w:rsidR="00801B0A" w:rsidRPr="0090353F">
        <w:rPr>
          <w:rFonts w:ascii="MV Boli" w:hAnsi="MV Boli" w:cs="MV Boli"/>
        </w:rPr>
        <w:t>ynnette Eding</w:t>
      </w:r>
    </w:p>
    <w:p w:rsidR="0044276D" w:rsidRDefault="0044276D">
      <w:pPr>
        <w:tabs>
          <w:tab w:val="left" w:pos="7200"/>
        </w:tabs>
      </w:pPr>
      <w:r w:rsidRPr="0090353F">
        <w:t>LSSU IAB Secretary</w:t>
      </w:r>
    </w:p>
    <w:sectPr w:rsidR="0044276D" w:rsidSect="00735B5F">
      <w:pgSz w:w="12240" w:h="15840"/>
      <w:pgMar w:top="720" w:right="72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B5F" w:rsidRDefault="00735B5F" w:rsidP="00735B5F">
      <w:r>
        <w:separator/>
      </w:r>
    </w:p>
  </w:endnote>
  <w:endnote w:type="continuationSeparator" w:id="0">
    <w:p w:rsidR="00735B5F" w:rsidRDefault="00735B5F" w:rsidP="00735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B5F" w:rsidRDefault="00735B5F" w:rsidP="00735B5F">
      <w:r>
        <w:separator/>
      </w:r>
    </w:p>
  </w:footnote>
  <w:footnote w:type="continuationSeparator" w:id="0">
    <w:p w:rsidR="00735B5F" w:rsidRDefault="00735B5F" w:rsidP="00735B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02"/>
    <w:multiLevelType w:val="multilevel"/>
    <w:tmpl w:val="00000002"/>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1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nsid w:val="067A18D0"/>
    <w:multiLevelType w:val="hybridMultilevel"/>
    <w:tmpl w:val="2B4EA670"/>
    <w:lvl w:ilvl="0" w:tplc="714CF61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471F40"/>
    <w:multiLevelType w:val="multilevel"/>
    <w:tmpl w:val="0000000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14C15F1A"/>
    <w:multiLevelType w:val="hybridMultilevel"/>
    <w:tmpl w:val="73B0A4F6"/>
    <w:lvl w:ilvl="0" w:tplc="714CF61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FA6DB7"/>
    <w:multiLevelType w:val="hybridMultilevel"/>
    <w:tmpl w:val="B8287EA4"/>
    <w:lvl w:ilvl="0" w:tplc="714CF61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730467"/>
    <w:multiLevelType w:val="hybridMultilevel"/>
    <w:tmpl w:val="0C323892"/>
    <w:lvl w:ilvl="0" w:tplc="714CF61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555930"/>
    <w:multiLevelType w:val="hybridMultilevel"/>
    <w:tmpl w:val="CC4C1934"/>
    <w:lvl w:ilvl="0" w:tplc="714CF616">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E86101"/>
    <w:multiLevelType w:val="hybridMultilevel"/>
    <w:tmpl w:val="45FC3CD0"/>
    <w:lvl w:ilvl="0" w:tplc="714CF61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FC1350"/>
    <w:multiLevelType w:val="hybridMultilevel"/>
    <w:tmpl w:val="485A2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052469"/>
    <w:multiLevelType w:val="hybridMultilevel"/>
    <w:tmpl w:val="4B789264"/>
    <w:lvl w:ilvl="0" w:tplc="C4DEFC24">
      <w:start w:val="1"/>
      <w:numFmt w:val="bullet"/>
      <w:lvlText w:val="•"/>
      <w:lvlJc w:val="left"/>
      <w:pPr>
        <w:tabs>
          <w:tab w:val="num" w:pos="720"/>
        </w:tabs>
        <w:ind w:left="720" w:hanging="360"/>
      </w:pPr>
      <w:rPr>
        <w:rFonts w:ascii="Times New Roman" w:hAnsi="Times New Roman" w:hint="default"/>
      </w:rPr>
    </w:lvl>
    <w:lvl w:ilvl="1" w:tplc="7ED078BE">
      <w:start w:val="58"/>
      <w:numFmt w:val="bullet"/>
      <w:lvlText w:val="•"/>
      <w:lvlJc w:val="left"/>
      <w:pPr>
        <w:tabs>
          <w:tab w:val="num" w:pos="1440"/>
        </w:tabs>
        <w:ind w:left="1440" w:hanging="360"/>
      </w:pPr>
      <w:rPr>
        <w:rFonts w:ascii="Times New Roman" w:hAnsi="Times New Roman" w:hint="default"/>
      </w:rPr>
    </w:lvl>
    <w:lvl w:ilvl="2" w:tplc="714CF616">
      <w:start w:val="1"/>
      <w:numFmt w:val="bullet"/>
      <w:lvlText w:val="•"/>
      <w:lvlJc w:val="left"/>
      <w:pPr>
        <w:tabs>
          <w:tab w:val="num" w:pos="2160"/>
        </w:tabs>
        <w:ind w:left="2160" w:hanging="360"/>
      </w:pPr>
      <w:rPr>
        <w:rFonts w:ascii="Times New Roman" w:hAnsi="Times New Roman" w:hint="default"/>
      </w:rPr>
    </w:lvl>
    <w:lvl w:ilvl="3" w:tplc="42400422">
      <w:start w:val="1"/>
      <w:numFmt w:val="bullet"/>
      <w:lvlText w:val="•"/>
      <w:lvlJc w:val="left"/>
      <w:pPr>
        <w:tabs>
          <w:tab w:val="num" w:pos="2880"/>
        </w:tabs>
        <w:ind w:left="2880" w:hanging="360"/>
      </w:pPr>
      <w:rPr>
        <w:rFonts w:ascii="Times New Roman" w:hAnsi="Times New Roman" w:hint="default"/>
      </w:rPr>
    </w:lvl>
    <w:lvl w:ilvl="4" w:tplc="0C8E0F90">
      <w:start w:val="1"/>
      <w:numFmt w:val="bullet"/>
      <w:lvlText w:val="•"/>
      <w:lvlJc w:val="left"/>
      <w:pPr>
        <w:tabs>
          <w:tab w:val="num" w:pos="3600"/>
        </w:tabs>
        <w:ind w:left="3600" w:hanging="360"/>
      </w:pPr>
      <w:rPr>
        <w:rFonts w:ascii="Times New Roman" w:hAnsi="Times New Roman" w:hint="default"/>
      </w:rPr>
    </w:lvl>
    <w:lvl w:ilvl="5" w:tplc="8714A688" w:tentative="1">
      <w:start w:val="1"/>
      <w:numFmt w:val="bullet"/>
      <w:lvlText w:val="•"/>
      <w:lvlJc w:val="left"/>
      <w:pPr>
        <w:tabs>
          <w:tab w:val="num" w:pos="4320"/>
        </w:tabs>
        <w:ind w:left="4320" w:hanging="360"/>
      </w:pPr>
      <w:rPr>
        <w:rFonts w:ascii="Times New Roman" w:hAnsi="Times New Roman" w:hint="default"/>
      </w:rPr>
    </w:lvl>
    <w:lvl w:ilvl="6" w:tplc="5C0E1F90" w:tentative="1">
      <w:start w:val="1"/>
      <w:numFmt w:val="bullet"/>
      <w:lvlText w:val="•"/>
      <w:lvlJc w:val="left"/>
      <w:pPr>
        <w:tabs>
          <w:tab w:val="num" w:pos="5040"/>
        </w:tabs>
        <w:ind w:left="5040" w:hanging="360"/>
      </w:pPr>
      <w:rPr>
        <w:rFonts w:ascii="Times New Roman" w:hAnsi="Times New Roman" w:hint="default"/>
      </w:rPr>
    </w:lvl>
    <w:lvl w:ilvl="7" w:tplc="585A118A" w:tentative="1">
      <w:start w:val="1"/>
      <w:numFmt w:val="bullet"/>
      <w:lvlText w:val="•"/>
      <w:lvlJc w:val="left"/>
      <w:pPr>
        <w:tabs>
          <w:tab w:val="num" w:pos="5760"/>
        </w:tabs>
        <w:ind w:left="5760" w:hanging="360"/>
      </w:pPr>
      <w:rPr>
        <w:rFonts w:ascii="Times New Roman" w:hAnsi="Times New Roman" w:hint="default"/>
      </w:rPr>
    </w:lvl>
    <w:lvl w:ilvl="8" w:tplc="1F02EB4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C045061"/>
    <w:multiLevelType w:val="hybridMultilevel"/>
    <w:tmpl w:val="6F36DC88"/>
    <w:lvl w:ilvl="0" w:tplc="714CF61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1D78C0"/>
    <w:multiLevelType w:val="hybridMultilevel"/>
    <w:tmpl w:val="A1D2A4D4"/>
    <w:lvl w:ilvl="0" w:tplc="26FCFC32">
      <w:start w:val="1"/>
      <w:numFmt w:val="bullet"/>
      <w:lvlText w:val="•"/>
      <w:lvlJc w:val="left"/>
      <w:pPr>
        <w:tabs>
          <w:tab w:val="num" w:pos="720"/>
        </w:tabs>
        <w:ind w:left="720" w:hanging="360"/>
      </w:pPr>
      <w:rPr>
        <w:rFonts w:ascii="Times New Roman" w:hAnsi="Times New Roman" w:hint="default"/>
      </w:rPr>
    </w:lvl>
    <w:lvl w:ilvl="1" w:tplc="A834675E">
      <w:start w:val="58"/>
      <w:numFmt w:val="bullet"/>
      <w:lvlText w:val="•"/>
      <w:lvlJc w:val="left"/>
      <w:pPr>
        <w:tabs>
          <w:tab w:val="num" w:pos="1440"/>
        </w:tabs>
        <w:ind w:left="1440" w:hanging="360"/>
      </w:pPr>
      <w:rPr>
        <w:rFonts w:ascii="Times New Roman" w:hAnsi="Times New Roman" w:hint="default"/>
      </w:rPr>
    </w:lvl>
    <w:lvl w:ilvl="2" w:tplc="DB96A12C">
      <w:start w:val="58"/>
      <w:numFmt w:val="bullet"/>
      <w:lvlText w:val="•"/>
      <w:lvlJc w:val="left"/>
      <w:pPr>
        <w:tabs>
          <w:tab w:val="num" w:pos="2160"/>
        </w:tabs>
        <w:ind w:left="2160" w:hanging="360"/>
      </w:pPr>
      <w:rPr>
        <w:rFonts w:ascii="Times New Roman" w:hAnsi="Times New Roman" w:hint="default"/>
      </w:rPr>
    </w:lvl>
    <w:lvl w:ilvl="3" w:tplc="93141434">
      <w:start w:val="58"/>
      <w:numFmt w:val="bullet"/>
      <w:lvlText w:val="•"/>
      <w:lvlJc w:val="left"/>
      <w:pPr>
        <w:tabs>
          <w:tab w:val="num" w:pos="2880"/>
        </w:tabs>
        <w:ind w:left="2880" w:hanging="360"/>
      </w:pPr>
      <w:rPr>
        <w:rFonts w:ascii="Times New Roman" w:hAnsi="Times New Roman" w:hint="default"/>
      </w:rPr>
    </w:lvl>
    <w:lvl w:ilvl="4" w:tplc="74927E4A" w:tentative="1">
      <w:start w:val="1"/>
      <w:numFmt w:val="bullet"/>
      <w:lvlText w:val="•"/>
      <w:lvlJc w:val="left"/>
      <w:pPr>
        <w:tabs>
          <w:tab w:val="num" w:pos="3600"/>
        </w:tabs>
        <w:ind w:left="3600" w:hanging="360"/>
      </w:pPr>
      <w:rPr>
        <w:rFonts w:ascii="Times New Roman" w:hAnsi="Times New Roman" w:hint="default"/>
      </w:rPr>
    </w:lvl>
    <w:lvl w:ilvl="5" w:tplc="76028D5C" w:tentative="1">
      <w:start w:val="1"/>
      <w:numFmt w:val="bullet"/>
      <w:lvlText w:val="•"/>
      <w:lvlJc w:val="left"/>
      <w:pPr>
        <w:tabs>
          <w:tab w:val="num" w:pos="4320"/>
        </w:tabs>
        <w:ind w:left="4320" w:hanging="360"/>
      </w:pPr>
      <w:rPr>
        <w:rFonts w:ascii="Times New Roman" w:hAnsi="Times New Roman" w:hint="default"/>
      </w:rPr>
    </w:lvl>
    <w:lvl w:ilvl="6" w:tplc="7B4C8708" w:tentative="1">
      <w:start w:val="1"/>
      <w:numFmt w:val="bullet"/>
      <w:lvlText w:val="•"/>
      <w:lvlJc w:val="left"/>
      <w:pPr>
        <w:tabs>
          <w:tab w:val="num" w:pos="5040"/>
        </w:tabs>
        <w:ind w:left="5040" w:hanging="360"/>
      </w:pPr>
      <w:rPr>
        <w:rFonts w:ascii="Times New Roman" w:hAnsi="Times New Roman" w:hint="default"/>
      </w:rPr>
    </w:lvl>
    <w:lvl w:ilvl="7" w:tplc="CA9C4768" w:tentative="1">
      <w:start w:val="1"/>
      <w:numFmt w:val="bullet"/>
      <w:lvlText w:val="•"/>
      <w:lvlJc w:val="left"/>
      <w:pPr>
        <w:tabs>
          <w:tab w:val="num" w:pos="5760"/>
        </w:tabs>
        <w:ind w:left="5760" w:hanging="360"/>
      </w:pPr>
      <w:rPr>
        <w:rFonts w:ascii="Times New Roman" w:hAnsi="Times New Roman" w:hint="default"/>
      </w:rPr>
    </w:lvl>
    <w:lvl w:ilvl="8" w:tplc="DEAC00F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A767DF1"/>
    <w:multiLevelType w:val="hybridMultilevel"/>
    <w:tmpl w:val="97F643A2"/>
    <w:lvl w:ilvl="0" w:tplc="A834675E">
      <w:start w:val="58"/>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nsid w:val="6F794354"/>
    <w:multiLevelType w:val="hybridMultilevel"/>
    <w:tmpl w:val="5D26FFA8"/>
    <w:lvl w:ilvl="0" w:tplc="714CF616">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DB0354"/>
    <w:multiLevelType w:val="hybridMultilevel"/>
    <w:tmpl w:val="9A0AEF52"/>
    <w:lvl w:ilvl="0" w:tplc="C4DEFC2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FA1D35"/>
    <w:multiLevelType w:val="hybridMultilevel"/>
    <w:tmpl w:val="5E9AD268"/>
    <w:lvl w:ilvl="0" w:tplc="714CF616">
      <w:start w:val="1"/>
      <w:numFmt w:val="bullet"/>
      <w:lvlText w:val="•"/>
      <w:lvlJc w:val="left"/>
      <w:pPr>
        <w:ind w:left="1080" w:hanging="360"/>
      </w:pPr>
      <w:rPr>
        <w:rFonts w:ascii="Times New Roman" w:hAnsi="Times New Roman" w:hint="default"/>
      </w:rPr>
    </w:lvl>
    <w:lvl w:ilvl="1" w:tplc="714CF616">
      <w:start w:val="1"/>
      <w:numFmt w:val="bullet"/>
      <w:lvlText w:val="•"/>
      <w:lvlJc w:val="left"/>
      <w:pPr>
        <w:ind w:left="1800" w:hanging="360"/>
      </w:pPr>
      <w:rPr>
        <w:rFonts w:ascii="Times New Roman" w:hAnsi="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5"/>
  </w:num>
  <w:num w:numId="3">
    <w:abstractNumId w:val="11"/>
  </w:num>
  <w:num w:numId="4">
    <w:abstractNumId w:val="12"/>
  </w:num>
  <w:num w:numId="5">
    <w:abstractNumId w:val="14"/>
  </w:num>
  <w:num w:numId="6">
    <w:abstractNumId w:val="15"/>
  </w:num>
  <w:num w:numId="7">
    <w:abstractNumId w:val="18"/>
  </w:num>
  <w:num w:numId="8">
    <w:abstractNumId w:val="13"/>
  </w:num>
  <w:num w:numId="9">
    <w:abstractNumId w:val="7"/>
  </w:num>
  <w:num w:numId="10">
    <w:abstractNumId w:val="8"/>
  </w:num>
  <w:num w:numId="11">
    <w:abstractNumId w:val="6"/>
  </w:num>
  <w:num w:numId="12">
    <w:abstractNumId w:val="4"/>
  </w:num>
  <w:num w:numId="13">
    <w:abstractNumId w:val="16"/>
  </w:num>
  <w:num w:numId="14">
    <w:abstractNumId w:val="9"/>
  </w:num>
  <w:num w:numId="15">
    <w:abstractNumId w:val="17"/>
  </w:num>
  <w:num w:numId="16">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50D"/>
    <w:rsid w:val="00077642"/>
    <w:rsid w:val="000838E3"/>
    <w:rsid w:val="00096B9F"/>
    <w:rsid w:val="000B651A"/>
    <w:rsid w:val="001124C9"/>
    <w:rsid w:val="001A4F82"/>
    <w:rsid w:val="002041C4"/>
    <w:rsid w:val="002460AA"/>
    <w:rsid w:val="00256D44"/>
    <w:rsid w:val="00257A0D"/>
    <w:rsid w:val="00262790"/>
    <w:rsid w:val="003259C3"/>
    <w:rsid w:val="003559EB"/>
    <w:rsid w:val="003902FA"/>
    <w:rsid w:val="00390899"/>
    <w:rsid w:val="00390E01"/>
    <w:rsid w:val="00391E67"/>
    <w:rsid w:val="003A4AC5"/>
    <w:rsid w:val="0041084C"/>
    <w:rsid w:val="0042562E"/>
    <w:rsid w:val="0044276D"/>
    <w:rsid w:val="00443058"/>
    <w:rsid w:val="00443AE8"/>
    <w:rsid w:val="00471543"/>
    <w:rsid w:val="0049150D"/>
    <w:rsid w:val="004A268F"/>
    <w:rsid w:val="004F3B7D"/>
    <w:rsid w:val="00505215"/>
    <w:rsid w:val="0051702D"/>
    <w:rsid w:val="0053213D"/>
    <w:rsid w:val="0054771F"/>
    <w:rsid w:val="005879A8"/>
    <w:rsid w:val="00591613"/>
    <w:rsid w:val="005E3A42"/>
    <w:rsid w:val="005E4E67"/>
    <w:rsid w:val="0061682B"/>
    <w:rsid w:val="006A6559"/>
    <w:rsid w:val="006B4A23"/>
    <w:rsid w:val="006D6726"/>
    <w:rsid w:val="006D7408"/>
    <w:rsid w:val="00735B5F"/>
    <w:rsid w:val="00746045"/>
    <w:rsid w:val="007609A2"/>
    <w:rsid w:val="007717A8"/>
    <w:rsid w:val="00771E08"/>
    <w:rsid w:val="007A73E3"/>
    <w:rsid w:val="007E5441"/>
    <w:rsid w:val="00801B0A"/>
    <w:rsid w:val="0080358B"/>
    <w:rsid w:val="0080708D"/>
    <w:rsid w:val="00810026"/>
    <w:rsid w:val="0081679F"/>
    <w:rsid w:val="008403A8"/>
    <w:rsid w:val="008624AA"/>
    <w:rsid w:val="00880F22"/>
    <w:rsid w:val="008B67B5"/>
    <w:rsid w:val="008C5DD0"/>
    <w:rsid w:val="008D573B"/>
    <w:rsid w:val="008D6F28"/>
    <w:rsid w:val="008F1D1D"/>
    <w:rsid w:val="0090353F"/>
    <w:rsid w:val="009337D1"/>
    <w:rsid w:val="00935886"/>
    <w:rsid w:val="00936BAF"/>
    <w:rsid w:val="009558A6"/>
    <w:rsid w:val="00982AF1"/>
    <w:rsid w:val="00985E5E"/>
    <w:rsid w:val="009A3ABA"/>
    <w:rsid w:val="009B5EE2"/>
    <w:rsid w:val="009B627C"/>
    <w:rsid w:val="009F1DAE"/>
    <w:rsid w:val="009F7CB4"/>
    <w:rsid w:val="00A03B8E"/>
    <w:rsid w:val="00A23C23"/>
    <w:rsid w:val="00A26CA9"/>
    <w:rsid w:val="00A32A04"/>
    <w:rsid w:val="00A52953"/>
    <w:rsid w:val="00A64A89"/>
    <w:rsid w:val="00A84E8C"/>
    <w:rsid w:val="00A926E2"/>
    <w:rsid w:val="00AA70E6"/>
    <w:rsid w:val="00AF034C"/>
    <w:rsid w:val="00B13D22"/>
    <w:rsid w:val="00B24C1F"/>
    <w:rsid w:val="00B61721"/>
    <w:rsid w:val="00B63417"/>
    <w:rsid w:val="00B97515"/>
    <w:rsid w:val="00BD1655"/>
    <w:rsid w:val="00BD3C87"/>
    <w:rsid w:val="00BE3AA7"/>
    <w:rsid w:val="00BF71C1"/>
    <w:rsid w:val="00C056FF"/>
    <w:rsid w:val="00C11098"/>
    <w:rsid w:val="00C259C1"/>
    <w:rsid w:val="00C32ACD"/>
    <w:rsid w:val="00C659B4"/>
    <w:rsid w:val="00C7275E"/>
    <w:rsid w:val="00C873BB"/>
    <w:rsid w:val="00CA4990"/>
    <w:rsid w:val="00CB7E34"/>
    <w:rsid w:val="00CD34D1"/>
    <w:rsid w:val="00CE0CB0"/>
    <w:rsid w:val="00CE2120"/>
    <w:rsid w:val="00D379C0"/>
    <w:rsid w:val="00D5668C"/>
    <w:rsid w:val="00D87CE0"/>
    <w:rsid w:val="00DF7E20"/>
    <w:rsid w:val="00E02780"/>
    <w:rsid w:val="00E33745"/>
    <w:rsid w:val="00E578D6"/>
    <w:rsid w:val="00E64F36"/>
    <w:rsid w:val="00E84CE5"/>
    <w:rsid w:val="00E85A42"/>
    <w:rsid w:val="00EB68B0"/>
    <w:rsid w:val="00ED7635"/>
    <w:rsid w:val="00F024F6"/>
    <w:rsid w:val="00F4647B"/>
    <w:rsid w:val="00F70453"/>
    <w:rsid w:val="00F87745"/>
    <w:rsid w:val="00FC1F41"/>
    <w:rsid w:val="00FC6B17"/>
    <w:rsid w:val="00FD0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Times New Roman" w:hAnsi="Times New Roman" w:cs="Times New Roman"/>
    </w:rPr>
  </w:style>
  <w:style w:type="character" w:customStyle="1" w:styleId="WW8Num2z0">
    <w:name w:val="WW8Num2z0"/>
    <w:rPr>
      <w:rFonts w:ascii="Symbol" w:hAnsi="Symbol" w:cs="Symbol"/>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9z0">
    <w:name w:val="WW8Num9z0"/>
    <w:rPr>
      <w:rFonts w:cs="Times New Roman"/>
    </w:rPr>
  </w:style>
  <w:style w:type="character" w:customStyle="1" w:styleId="WW8Num9z1">
    <w:name w:val="WW8Num9z1"/>
    <w:rPr>
      <w:rFonts w:ascii="OpenSymbol" w:hAnsi="OpenSymbol" w:cs="OpenSymbol"/>
    </w:rPr>
  </w:style>
  <w:style w:type="character" w:customStyle="1" w:styleId="WW8Num10z0">
    <w:name w:val="WW8Num10z0"/>
    <w:rPr>
      <w:rFonts w:ascii="Symbol" w:hAnsi="Symbol" w:cs="Symbol"/>
    </w:rPr>
  </w:style>
  <w:style w:type="character" w:customStyle="1" w:styleId="WW8Num10z1">
    <w:name w:val="WW8Num10z1"/>
    <w:rPr>
      <w:rFonts w:ascii="Wingdings" w:hAnsi="Wingdings" w:cs="Wingdings"/>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2">
    <w:name w:val="WW8Num4z2"/>
    <w:rPr>
      <w:rFonts w:ascii="Wingdings" w:hAnsi="Wingdings" w:cs="Wingdings"/>
    </w:rPr>
  </w:style>
  <w:style w:type="character" w:customStyle="1" w:styleId="WW8Num5z2">
    <w:name w:val="WW8Num5z2"/>
    <w:rPr>
      <w:rFonts w:ascii="Wingdings" w:hAnsi="Wingdings" w:cs="Wingdings"/>
    </w:rPr>
  </w:style>
  <w:style w:type="character" w:customStyle="1" w:styleId="WW8Num6z2">
    <w:name w:val="WW8Num6z2"/>
    <w:rPr>
      <w:rFonts w:ascii="Wingdings" w:hAnsi="Wingdings" w:cs="Wingdings"/>
    </w:rPr>
  </w:style>
  <w:style w:type="character" w:customStyle="1" w:styleId="WW8Num7z2">
    <w:name w:val="WW8Num7z2"/>
    <w:rPr>
      <w:rFonts w:ascii="Wingdings" w:hAnsi="Wingdings" w:cs="Wingdings"/>
    </w:rPr>
  </w:style>
  <w:style w:type="character" w:customStyle="1" w:styleId="WW8Num8z2">
    <w:name w:val="WW8Num8z2"/>
    <w:rPr>
      <w:rFonts w:ascii="Wingdings" w:hAnsi="Wingdings" w:cs="Wingdings"/>
    </w:rPr>
  </w:style>
  <w:style w:type="character" w:customStyle="1" w:styleId="WW8Num11z2">
    <w:name w:val="WW8Num11z2"/>
    <w:rPr>
      <w:rFonts w:ascii="Wingdings" w:hAnsi="Wingdings" w:cs="Wingdings"/>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Wingdings" w:hAnsi="Wingdings" w:cs="Wingdings"/>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Times New Roman" w:hAnsi="Times New Roman" w:cs="Times New Roman"/>
    </w:rPr>
  </w:style>
  <w:style w:type="character" w:customStyle="1" w:styleId="WW8Num20z0">
    <w:name w:val="WW8Num20z0"/>
    <w:rPr>
      <w:rFonts w:cs="Times New Roman"/>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cs="Times New Roman"/>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Wingdings" w:hAnsi="Wingdings" w:cs="Wingdings"/>
    </w:rPr>
  </w:style>
  <w:style w:type="character" w:customStyle="1" w:styleId="WW8Num28z0">
    <w:name w:val="WW8Num28z0"/>
    <w:rPr>
      <w:rFonts w:cs="Times New Roman"/>
    </w:rPr>
  </w:style>
  <w:style w:type="character" w:customStyle="1" w:styleId="WW8Num29z0">
    <w:name w:val="WW8Num29z0"/>
    <w:rPr>
      <w:rFonts w:cs="Times New Roman"/>
    </w:rPr>
  </w:style>
  <w:style w:type="character" w:customStyle="1" w:styleId="WW8Num30z0">
    <w:name w:val="WW8Num30z0"/>
    <w:rPr>
      <w:rFonts w:cs="Times New Roman"/>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0">
    <w:name w:val="WW8Num33z0"/>
    <w:rPr>
      <w:rFonts w:cs="Times New Roman"/>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Times New Roman" w:hAnsi="Times New Roman" w:cs="Times New Roman"/>
    </w:rPr>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0">
    <w:name w:val="WW8Num38z0"/>
    <w:rPr>
      <w:rFonts w:cs="Times New Roman"/>
    </w:rPr>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0">
    <w:name w:val="WW8Num40z0"/>
    <w:rPr>
      <w:rFonts w:ascii="Symbol" w:hAnsi="Symbol" w:cs="Symbol"/>
    </w:rPr>
  </w:style>
  <w:style w:type="character" w:customStyle="1" w:styleId="WW8Num40z1">
    <w:name w:val="WW8Num40z1"/>
    <w:rPr>
      <w:rFonts w:ascii="Wingdings" w:hAnsi="Wingdings" w:cs="Wingdings"/>
    </w:rPr>
  </w:style>
  <w:style w:type="character" w:customStyle="1" w:styleId="WW8Num41z0">
    <w:name w:val="WW8Num41z0"/>
    <w:rPr>
      <w:rFonts w:ascii="Symbol" w:hAnsi="Symbol" w:cs="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2z0">
    <w:name w:val="WW8Num42z0"/>
    <w:rPr>
      <w:rFonts w:ascii="Times New Roman" w:hAnsi="Times New Roman" w:cs="Times New Roman"/>
    </w:rPr>
  </w:style>
  <w:style w:type="character" w:customStyle="1" w:styleId="WW8Num43z0">
    <w:name w:val="WW8Num43z0"/>
    <w:rPr>
      <w:rFonts w:cs="Times New Roman"/>
    </w:rPr>
  </w:style>
  <w:style w:type="character" w:customStyle="1" w:styleId="WW8Num44z0">
    <w:name w:val="WW8Num44z0"/>
    <w:rPr>
      <w:rFonts w:ascii="Times New Roman" w:hAnsi="Times New Roman" w:cs="Times New Roman"/>
    </w:rPr>
  </w:style>
  <w:style w:type="character" w:customStyle="1" w:styleId="WW8Num45z0">
    <w:name w:val="WW8Num45z0"/>
    <w:rPr>
      <w:rFonts w:ascii="Symbol" w:hAnsi="Symbol" w:cs="Symbol"/>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cs="Wingdings"/>
    </w:rPr>
  </w:style>
  <w:style w:type="character" w:customStyle="1" w:styleId="WW8Num46z0">
    <w:name w:val="WW8Num46z0"/>
    <w:rPr>
      <w:rFonts w:ascii="Symbol" w:hAnsi="Symbol" w:cs="Symbol"/>
    </w:rPr>
  </w:style>
  <w:style w:type="character" w:customStyle="1" w:styleId="WW8Num46z1">
    <w:name w:val="WW8Num46z1"/>
    <w:rPr>
      <w:rFonts w:ascii="Wingdings" w:hAnsi="Wingdings" w:cs="Wingdings"/>
    </w:rPr>
  </w:style>
  <w:style w:type="character" w:customStyle="1" w:styleId="WW8Num47z0">
    <w:name w:val="WW8Num47z0"/>
    <w:rPr>
      <w:rFonts w:cs="Times New Roman"/>
    </w:rPr>
  </w:style>
  <w:style w:type="character" w:styleId="Hyperlink">
    <w:name w:val="Hyperlink"/>
    <w:rPr>
      <w:rFonts w:cs="Times New Roman"/>
      <w:color w:val="0000FF"/>
      <w:u w:val="single"/>
    </w:rPr>
  </w:style>
  <w:style w:type="character" w:customStyle="1" w:styleId="DocumentMapChar">
    <w:name w:val="Document Map Char"/>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styleId="FollowedHyperlink">
    <w:name w:val="FollowedHyperlink"/>
    <w:rPr>
      <w:rFonts w:cs="Times New Roman"/>
      <w:color w:val="800080"/>
      <w:u w:val="single"/>
    </w:rPr>
  </w:style>
  <w:style w:type="character" w:styleId="Strong">
    <w:name w:val="Strong"/>
    <w:qFormat/>
    <w:rPr>
      <w:rFonts w:cs="Times New Roman"/>
      <w:b/>
      <w:bCs/>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SimSun"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ListParagraph">
    <w:name w:val="List Paragraph"/>
    <w:basedOn w:val="Normal"/>
    <w:qFormat/>
    <w:pPr>
      <w:ind w:left="720"/>
    </w:pPr>
  </w:style>
  <w:style w:type="paragraph" w:styleId="NormalWeb">
    <w:name w:val="Normal (Web)"/>
    <w:basedOn w:val="Normal"/>
    <w:uiPriority w:val="99"/>
    <w:pPr>
      <w:spacing w:before="280" w:after="280"/>
    </w:pPr>
  </w:style>
  <w:style w:type="paragraph" w:styleId="DocumentMap">
    <w:name w:val="Document Map"/>
    <w:basedOn w:val="Normal"/>
    <w:rPr>
      <w:rFonts w:ascii="Tahoma" w:hAnsi="Tahoma" w:cs="Tahoma"/>
      <w:sz w:val="16"/>
      <w:szCs w:val="16"/>
    </w:rPr>
  </w:style>
  <w:style w:type="paragraph" w:styleId="BalloonText">
    <w:name w:val="Balloon Text"/>
    <w:basedOn w:val="Normal"/>
    <w:rPr>
      <w:rFonts w:ascii="Tahoma" w:hAnsi="Tahoma" w:cs="Tahoma"/>
      <w:sz w:val="16"/>
      <w:szCs w:val="16"/>
    </w:rPr>
  </w:style>
  <w:style w:type="paragraph" w:customStyle="1" w:styleId="Default">
    <w:name w:val="Default"/>
    <w:rsid w:val="008C5DD0"/>
    <w:pPr>
      <w:autoSpaceDE w:val="0"/>
      <w:autoSpaceDN w:val="0"/>
      <w:adjustRightInd w:val="0"/>
    </w:pPr>
    <w:rPr>
      <w:rFonts w:ascii="Gill Sans MT" w:hAnsi="Gill Sans MT" w:cs="Gill Sans MT"/>
      <w:color w:val="000000"/>
      <w:sz w:val="24"/>
      <w:szCs w:val="24"/>
    </w:rPr>
  </w:style>
  <w:style w:type="paragraph" w:styleId="Header">
    <w:name w:val="header"/>
    <w:basedOn w:val="Normal"/>
    <w:link w:val="HeaderChar"/>
    <w:uiPriority w:val="99"/>
    <w:unhideWhenUsed/>
    <w:rsid w:val="00735B5F"/>
    <w:pPr>
      <w:tabs>
        <w:tab w:val="center" w:pos="4680"/>
        <w:tab w:val="right" w:pos="9360"/>
      </w:tabs>
    </w:pPr>
  </w:style>
  <w:style w:type="character" w:customStyle="1" w:styleId="HeaderChar">
    <w:name w:val="Header Char"/>
    <w:basedOn w:val="DefaultParagraphFont"/>
    <w:link w:val="Header"/>
    <w:uiPriority w:val="99"/>
    <w:rsid w:val="00735B5F"/>
    <w:rPr>
      <w:sz w:val="24"/>
      <w:szCs w:val="24"/>
      <w:lang w:eastAsia="ar-SA"/>
    </w:rPr>
  </w:style>
  <w:style w:type="paragraph" w:styleId="Footer">
    <w:name w:val="footer"/>
    <w:basedOn w:val="Normal"/>
    <w:link w:val="FooterChar"/>
    <w:uiPriority w:val="99"/>
    <w:unhideWhenUsed/>
    <w:rsid w:val="00735B5F"/>
    <w:pPr>
      <w:tabs>
        <w:tab w:val="center" w:pos="4680"/>
        <w:tab w:val="right" w:pos="9360"/>
      </w:tabs>
    </w:pPr>
  </w:style>
  <w:style w:type="character" w:customStyle="1" w:styleId="FooterChar">
    <w:name w:val="Footer Char"/>
    <w:basedOn w:val="DefaultParagraphFont"/>
    <w:link w:val="Footer"/>
    <w:uiPriority w:val="99"/>
    <w:rsid w:val="00735B5F"/>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Times New Roman" w:hAnsi="Times New Roman" w:cs="Times New Roman"/>
    </w:rPr>
  </w:style>
  <w:style w:type="character" w:customStyle="1" w:styleId="WW8Num2z0">
    <w:name w:val="WW8Num2z0"/>
    <w:rPr>
      <w:rFonts w:ascii="Symbol" w:hAnsi="Symbol" w:cs="Symbol"/>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9z0">
    <w:name w:val="WW8Num9z0"/>
    <w:rPr>
      <w:rFonts w:cs="Times New Roman"/>
    </w:rPr>
  </w:style>
  <w:style w:type="character" w:customStyle="1" w:styleId="WW8Num9z1">
    <w:name w:val="WW8Num9z1"/>
    <w:rPr>
      <w:rFonts w:ascii="OpenSymbol" w:hAnsi="OpenSymbol" w:cs="OpenSymbol"/>
    </w:rPr>
  </w:style>
  <w:style w:type="character" w:customStyle="1" w:styleId="WW8Num10z0">
    <w:name w:val="WW8Num10z0"/>
    <w:rPr>
      <w:rFonts w:ascii="Symbol" w:hAnsi="Symbol" w:cs="Symbol"/>
    </w:rPr>
  </w:style>
  <w:style w:type="character" w:customStyle="1" w:styleId="WW8Num10z1">
    <w:name w:val="WW8Num10z1"/>
    <w:rPr>
      <w:rFonts w:ascii="Wingdings" w:hAnsi="Wingdings" w:cs="Wingdings"/>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2">
    <w:name w:val="WW8Num4z2"/>
    <w:rPr>
      <w:rFonts w:ascii="Wingdings" w:hAnsi="Wingdings" w:cs="Wingdings"/>
    </w:rPr>
  </w:style>
  <w:style w:type="character" w:customStyle="1" w:styleId="WW8Num5z2">
    <w:name w:val="WW8Num5z2"/>
    <w:rPr>
      <w:rFonts w:ascii="Wingdings" w:hAnsi="Wingdings" w:cs="Wingdings"/>
    </w:rPr>
  </w:style>
  <w:style w:type="character" w:customStyle="1" w:styleId="WW8Num6z2">
    <w:name w:val="WW8Num6z2"/>
    <w:rPr>
      <w:rFonts w:ascii="Wingdings" w:hAnsi="Wingdings" w:cs="Wingdings"/>
    </w:rPr>
  </w:style>
  <w:style w:type="character" w:customStyle="1" w:styleId="WW8Num7z2">
    <w:name w:val="WW8Num7z2"/>
    <w:rPr>
      <w:rFonts w:ascii="Wingdings" w:hAnsi="Wingdings" w:cs="Wingdings"/>
    </w:rPr>
  </w:style>
  <w:style w:type="character" w:customStyle="1" w:styleId="WW8Num8z2">
    <w:name w:val="WW8Num8z2"/>
    <w:rPr>
      <w:rFonts w:ascii="Wingdings" w:hAnsi="Wingdings" w:cs="Wingdings"/>
    </w:rPr>
  </w:style>
  <w:style w:type="character" w:customStyle="1" w:styleId="WW8Num11z2">
    <w:name w:val="WW8Num11z2"/>
    <w:rPr>
      <w:rFonts w:ascii="Wingdings" w:hAnsi="Wingdings" w:cs="Wingdings"/>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Wingdings" w:hAnsi="Wingdings" w:cs="Wingdings"/>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Times New Roman" w:hAnsi="Times New Roman" w:cs="Times New Roman"/>
    </w:rPr>
  </w:style>
  <w:style w:type="character" w:customStyle="1" w:styleId="WW8Num20z0">
    <w:name w:val="WW8Num20z0"/>
    <w:rPr>
      <w:rFonts w:cs="Times New Roman"/>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cs="Times New Roman"/>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Wingdings" w:hAnsi="Wingdings" w:cs="Wingdings"/>
    </w:rPr>
  </w:style>
  <w:style w:type="character" w:customStyle="1" w:styleId="WW8Num28z0">
    <w:name w:val="WW8Num28z0"/>
    <w:rPr>
      <w:rFonts w:cs="Times New Roman"/>
    </w:rPr>
  </w:style>
  <w:style w:type="character" w:customStyle="1" w:styleId="WW8Num29z0">
    <w:name w:val="WW8Num29z0"/>
    <w:rPr>
      <w:rFonts w:cs="Times New Roman"/>
    </w:rPr>
  </w:style>
  <w:style w:type="character" w:customStyle="1" w:styleId="WW8Num30z0">
    <w:name w:val="WW8Num30z0"/>
    <w:rPr>
      <w:rFonts w:cs="Times New Roman"/>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0">
    <w:name w:val="WW8Num33z0"/>
    <w:rPr>
      <w:rFonts w:cs="Times New Roman"/>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6z0">
    <w:name w:val="WW8Num36z0"/>
    <w:rPr>
      <w:rFonts w:ascii="Times New Roman" w:hAnsi="Times New Roman" w:cs="Times New Roman"/>
    </w:rPr>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0">
    <w:name w:val="WW8Num38z0"/>
    <w:rPr>
      <w:rFonts w:cs="Times New Roman"/>
    </w:rPr>
  </w:style>
  <w:style w:type="character" w:customStyle="1" w:styleId="WW8Num39z0">
    <w:name w:val="WW8Num39z0"/>
    <w:rPr>
      <w:rFonts w:ascii="Symbol" w:hAnsi="Symbol" w:cs="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0">
    <w:name w:val="WW8Num40z0"/>
    <w:rPr>
      <w:rFonts w:ascii="Symbol" w:hAnsi="Symbol" w:cs="Symbol"/>
    </w:rPr>
  </w:style>
  <w:style w:type="character" w:customStyle="1" w:styleId="WW8Num40z1">
    <w:name w:val="WW8Num40z1"/>
    <w:rPr>
      <w:rFonts w:ascii="Wingdings" w:hAnsi="Wingdings" w:cs="Wingdings"/>
    </w:rPr>
  </w:style>
  <w:style w:type="character" w:customStyle="1" w:styleId="WW8Num41z0">
    <w:name w:val="WW8Num41z0"/>
    <w:rPr>
      <w:rFonts w:ascii="Symbol" w:hAnsi="Symbol" w:cs="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2z0">
    <w:name w:val="WW8Num42z0"/>
    <w:rPr>
      <w:rFonts w:ascii="Times New Roman" w:hAnsi="Times New Roman" w:cs="Times New Roman"/>
    </w:rPr>
  </w:style>
  <w:style w:type="character" w:customStyle="1" w:styleId="WW8Num43z0">
    <w:name w:val="WW8Num43z0"/>
    <w:rPr>
      <w:rFonts w:cs="Times New Roman"/>
    </w:rPr>
  </w:style>
  <w:style w:type="character" w:customStyle="1" w:styleId="WW8Num44z0">
    <w:name w:val="WW8Num44z0"/>
    <w:rPr>
      <w:rFonts w:ascii="Times New Roman" w:hAnsi="Times New Roman" w:cs="Times New Roman"/>
    </w:rPr>
  </w:style>
  <w:style w:type="character" w:customStyle="1" w:styleId="WW8Num45z0">
    <w:name w:val="WW8Num45z0"/>
    <w:rPr>
      <w:rFonts w:ascii="Symbol" w:hAnsi="Symbol" w:cs="Symbol"/>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cs="Wingdings"/>
    </w:rPr>
  </w:style>
  <w:style w:type="character" w:customStyle="1" w:styleId="WW8Num46z0">
    <w:name w:val="WW8Num46z0"/>
    <w:rPr>
      <w:rFonts w:ascii="Symbol" w:hAnsi="Symbol" w:cs="Symbol"/>
    </w:rPr>
  </w:style>
  <w:style w:type="character" w:customStyle="1" w:styleId="WW8Num46z1">
    <w:name w:val="WW8Num46z1"/>
    <w:rPr>
      <w:rFonts w:ascii="Wingdings" w:hAnsi="Wingdings" w:cs="Wingdings"/>
    </w:rPr>
  </w:style>
  <w:style w:type="character" w:customStyle="1" w:styleId="WW8Num47z0">
    <w:name w:val="WW8Num47z0"/>
    <w:rPr>
      <w:rFonts w:cs="Times New Roman"/>
    </w:rPr>
  </w:style>
  <w:style w:type="character" w:styleId="Hyperlink">
    <w:name w:val="Hyperlink"/>
    <w:rPr>
      <w:rFonts w:cs="Times New Roman"/>
      <w:color w:val="0000FF"/>
      <w:u w:val="single"/>
    </w:rPr>
  </w:style>
  <w:style w:type="character" w:customStyle="1" w:styleId="DocumentMapChar">
    <w:name w:val="Document Map Char"/>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styleId="FollowedHyperlink">
    <w:name w:val="FollowedHyperlink"/>
    <w:rPr>
      <w:rFonts w:cs="Times New Roman"/>
      <w:color w:val="800080"/>
      <w:u w:val="single"/>
    </w:rPr>
  </w:style>
  <w:style w:type="character" w:styleId="Strong">
    <w:name w:val="Strong"/>
    <w:qFormat/>
    <w:rPr>
      <w:rFonts w:cs="Times New Roman"/>
      <w:b/>
      <w:bCs/>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ascii="Arial" w:eastAsia="SimSun"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ListParagraph">
    <w:name w:val="List Paragraph"/>
    <w:basedOn w:val="Normal"/>
    <w:qFormat/>
    <w:pPr>
      <w:ind w:left="720"/>
    </w:pPr>
  </w:style>
  <w:style w:type="paragraph" w:styleId="NormalWeb">
    <w:name w:val="Normal (Web)"/>
    <w:basedOn w:val="Normal"/>
    <w:uiPriority w:val="99"/>
    <w:pPr>
      <w:spacing w:before="280" w:after="280"/>
    </w:pPr>
  </w:style>
  <w:style w:type="paragraph" w:styleId="DocumentMap">
    <w:name w:val="Document Map"/>
    <w:basedOn w:val="Normal"/>
    <w:rPr>
      <w:rFonts w:ascii="Tahoma" w:hAnsi="Tahoma" w:cs="Tahoma"/>
      <w:sz w:val="16"/>
      <w:szCs w:val="16"/>
    </w:rPr>
  </w:style>
  <w:style w:type="paragraph" w:styleId="BalloonText">
    <w:name w:val="Balloon Text"/>
    <w:basedOn w:val="Normal"/>
    <w:rPr>
      <w:rFonts w:ascii="Tahoma" w:hAnsi="Tahoma" w:cs="Tahoma"/>
      <w:sz w:val="16"/>
      <w:szCs w:val="16"/>
    </w:rPr>
  </w:style>
  <w:style w:type="paragraph" w:customStyle="1" w:styleId="Default">
    <w:name w:val="Default"/>
    <w:rsid w:val="008C5DD0"/>
    <w:pPr>
      <w:autoSpaceDE w:val="0"/>
      <w:autoSpaceDN w:val="0"/>
      <w:adjustRightInd w:val="0"/>
    </w:pPr>
    <w:rPr>
      <w:rFonts w:ascii="Gill Sans MT" w:hAnsi="Gill Sans MT" w:cs="Gill Sans MT"/>
      <w:color w:val="000000"/>
      <w:sz w:val="24"/>
      <w:szCs w:val="24"/>
    </w:rPr>
  </w:style>
  <w:style w:type="paragraph" w:styleId="Header">
    <w:name w:val="header"/>
    <w:basedOn w:val="Normal"/>
    <w:link w:val="HeaderChar"/>
    <w:uiPriority w:val="99"/>
    <w:unhideWhenUsed/>
    <w:rsid w:val="00735B5F"/>
    <w:pPr>
      <w:tabs>
        <w:tab w:val="center" w:pos="4680"/>
        <w:tab w:val="right" w:pos="9360"/>
      </w:tabs>
    </w:pPr>
  </w:style>
  <w:style w:type="character" w:customStyle="1" w:styleId="HeaderChar">
    <w:name w:val="Header Char"/>
    <w:basedOn w:val="DefaultParagraphFont"/>
    <w:link w:val="Header"/>
    <w:uiPriority w:val="99"/>
    <w:rsid w:val="00735B5F"/>
    <w:rPr>
      <w:sz w:val="24"/>
      <w:szCs w:val="24"/>
      <w:lang w:eastAsia="ar-SA"/>
    </w:rPr>
  </w:style>
  <w:style w:type="paragraph" w:styleId="Footer">
    <w:name w:val="footer"/>
    <w:basedOn w:val="Normal"/>
    <w:link w:val="FooterChar"/>
    <w:uiPriority w:val="99"/>
    <w:unhideWhenUsed/>
    <w:rsid w:val="00735B5F"/>
    <w:pPr>
      <w:tabs>
        <w:tab w:val="center" w:pos="4680"/>
        <w:tab w:val="right" w:pos="9360"/>
      </w:tabs>
    </w:pPr>
  </w:style>
  <w:style w:type="character" w:customStyle="1" w:styleId="FooterChar">
    <w:name w:val="Footer Char"/>
    <w:basedOn w:val="DefaultParagraphFont"/>
    <w:link w:val="Footer"/>
    <w:uiPriority w:val="99"/>
    <w:rsid w:val="00735B5F"/>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2028">
      <w:bodyDiv w:val="1"/>
      <w:marLeft w:val="0"/>
      <w:marRight w:val="0"/>
      <w:marTop w:val="0"/>
      <w:marBottom w:val="0"/>
      <w:divBdr>
        <w:top w:val="none" w:sz="0" w:space="0" w:color="auto"/>
        <w:left w:val="none" w:sz="0" w:space="0" w:color="auto"/>
        <w:bottom w:val="none" w:sz="0" w:space="0" w:color="auto"/>
        <w:right w:val="none" w:sz="0" w:space="0" w:color="auto"/>
      </w:divBdr>
      <w:divsChild>
        <w:div w:id="2122991736">
          <w:marLeft w:val="1080"/>
          <w:marRight w:val="0"/>
          <w:marTop w:val="120"/>
          <w:marBottom w:val="0"/>
          <w:divBdr>
            <w:top w:val="none" w:sz="0" w:space="0" w:color="auto"/>
            <w:left w:val="none" w:sz="0" w:space="0" w:color="auto"/>
            <w:bottom w:val="none" w:sz="0" w:space="0" w:color="auto"/>
            <w:right w:val="none" w:sz="0" w:space="0" w:color="auto"/>
          </w:divBdr>
        </w:div>
        <w:div w:id="1425226240">
          <w:marLeft w:val="1080"/>
          <w:marRight w:val="0"/>
          <w:marTop w:val="120"/>
          <w:marBottom w:val="0"/>
          <w:divBdr>
            <w:top w:val="none" w:sz="0" w:space="0" w:color="auto"/>
            <w:left w:val="none" w:sz="0" w:space="0" w:color="auto"/>
            <w:bottom w:val="none" w:sz="0" w:space="0" w:color="auto"/>
            <w:right w:val="none" w:sz="0" w:space="0" w:color="auto"/>
          </w:divBdr>
        </w:div>
        <w:div w:id="628708926">
          <w:marLeft w:val="1080"/>
          <w:marRight w:val="0"/>
          <w:marTop w:val="120"/>
          <w:marBottom w:val="0"/>
          <w:divBdr>
            <w:top w:val="none" w:sz="0" w:space="0" w:color="auto"/>
            <w:left w:val="none" w:sz="0" w:space="0" w:color="auto"/>
            <w:bottom w:val="none" w:sz="0" w:space="0" w:color="auto"/>
            <w:right w:val="none" w:sz="0" w:space="0" w:color="auto"/>
          </w:divBdr>
        </w:div>
        <w:div w:id="1983273236">
          <w:marLeft w:val="1080"/>
          <w:marRight w:val="0"/>
          <w:marTop w:val="120"/>
          <w:marBottom w:val="0"/>
          <w:divBdr>
            <w:top w:val="none" w:sz="0" w:space="0" w:color="auto"/>
            <w:left w:val="none" w:sz="0" w:space="0" w:color="auto"/>
            <w:bottom w:val="none" w:sz="0" w:space="0" w:color="auto"/>
            <w:right w:val="none" w:sz="0" w:space="0" w:color="auto"/>
          </w:divBdr>
        </w:div>
      </w:divsChild>
    </w:div>
    <w:div w:id="27068728">
      <w:bodyDiv w:val="1"/>
      <w:marLeft w:val="0"/>
      <w:marRight w:val="0"/>
      <w:marTop w:val="0"/>
      <w:marBottom w:val="0"/>
      <w:divBdr>
        <w:top w:val="none" w:sz="0" w:space="0" w:color="auto"/>
        <w:left w:val="none" w:sz="0" w:space="0" w:color="auto"/>
        <w:bottom w:val="none" w:sz="0" w:space="0" w:color="auto"/>
        <w:right w:val="none" w:sz="0" w:space="0" w:color="auto"/>
      </w:divBdr>
      <w:divsChild>
        <w:div w:id="140579774">
          <w:marLeft w:val="547"/>
          <w:marRight w:val="0"/>
          <w:marTop w:val="400"/>
          <w:marBottom w:val="0"/>
          <w:divBdr>
            <w:top w:val="none" w:sz="0" w:space="0" w:color="auto"/>
            <w:left w:val="none" w:sz="0" w:space="0" w:color="auto"/>
            <w:bottom w:val="none" w:sz="0" w:space="0" w:color="auto"/>
            <w:right w:val="none" w:sz="0" w:space="0" w:color="auto"/>
          </w:divBdr>
        </w:div>
        <w:div w:id="311713916">
          <w:marLeft w:val="547"/>
          <w:marRight w:val="0"/>
          <w:marTop w:val="400"/>
          <w:marBottom w:val="0"/>
          <w:divBdr>
            <w:top w:val="none" w:sz="0" w:space="0" w:color="auto"/>
            <w:left w:val="none" w:sz="0" w:space="0" w:color="auto"/>
            <w:bottom w:val="none" w:sz="0" w:space="0" w:color="auto"/>
            <w:right w:val="none" w:sz="0" w:space="0" w:color="auto"/>
          </w:divBdr>
        </w:div>
        <w:div w:id="811799957">
          <w:marLeft w:val="547"/>
          <w:marRight w:val="0"/>
          <w:marTop w:val="400"/>
          <w:marBottom w:val="0"/>
          <w:divBdr>
            <w:top w:val="none" w:sz="0" w:space="0" w:color="auto"/>
            <w:left w:val="none" w:sz="0" w:space="0" w:color="auto"/>
            <w:bottom w:val="none" w:sz="0" w:space="0" w:color="auto"/>
            <w:right w:val="none" w:sz="0" w:space="0" w:color="auto"/>
          </w:divBdr>
        </w:div>
      </w:divsChild>
    </w:div>
    <w:div w:id="139154234">
      <w:bodyDiv w:val="1"/>
      <w:marLeft w:val="0"/>
      <w:marRight w:val="0"/>
      <w:marTop w:val="0"/>
      <w:marBottom w:val="0"/>
      <w:divBdr>
        <w:top w:val="none" w:sz="0" w:space="0" w:color="auto"/>
        <w:left w:val="none" w:sz="0" w:space="0" w:color="auto"/>
        <w:bottom w:val="none" w:sz="0" w:space="0" w:color="auto"/>
        <w:right w:val="none" w:sz="0" w:space="0" w:color="auto"/>
      </w:divBdr>
      <w:divsChild>
        <w:div w:id="974791838">
          <w:marLeft w:val="0"/>
          <w:marRight w:val="0"/>
          <w:marTop w:val="240"/>
          <w:marBottom w:val="0"/>
          <w:divBdr>
            <w:top w:val="none" w:sz="0" w:space="0" w:color="auto"/>
            <w:left w:val="none" w:sz="0" w:space="0" w:color="auto"/>
            <w:bottom w:val="none" w:sz="0" w:space="0" w:color="auto"/>
            <w:right w:val="none" w:sz="0" w:space="0" w:color="auto"/>
          </w:divBdr>
        </w:div>
        <w:div w:id="1018771312">
          <w:marLeft w:val="0"/>
          <w:marRight w:val="0"/>
          <w:marTop w:val="240"/>
          <w:marBottom w:val="0"/>
          <w:divBdr>
            <w:top w:val="none" w:sz="0" w:space="0" w:color="auto"/>
            <w:left w:val="none" w:sz="0" w:space="0" w:color="auto"/>
            <w:bottom w:val="none" w:sz="0" w:space="0" w:color="auto"/>
            <w:right w:val="none" w:sz="0" w:space="0" w:color="auto"/>
          </w:divBdr>
        </w:div>
        <w:div w:id="2116553796">
          <w:marLeft w:val="0"/>
          <w:marRight w:val="0"/>
          <w:marTop w:val="240"/>
          <w:marBottom w:val="0"/>
          <w:divBdr>
            <w:top w:val="none" w:sz="0" w:space="0" w:color="auto"/>
            <w:left w:val="none" w:sz="0" w:space="0" w:color="auto"/>
            <w:bottom w:val="none" w:sz="0" w:space="0" w:color="auto"/>
            <w:right w:val="none" w:sz="0" w:space="0" w:color="auto"/>
          </w:divBdr>
        </w:div>
      </w:divsChild>
    </w:div>
    <w:div w:id="157768785">
      <w:bodyDiv w:val="1"/>
      <w:marLeft w:val="0"/>
      <w:marRight w:val="0"/>
      <w:marTop w:val="0"/>
      <w:marBottom w:val="0"/>
      <w:divBdr>
        <w:top w:val="none" w:sz="0" w:space="0" w:color="auto"/>
        <w:left w:val="none" w:sz="0" w:space="0" w:color="auto"/>
        <w:bottom w:val="none" w:sz="0" w:space="0" w:color="auto"/>
        <w:right w:val="none" w:sz="0" w:space="0" w:color="auto"/>
      </w:divBdr>
      <w:divsChild>
        <w:div w:id="138500620">
          <w:marLeft w:val="547"/>
          <w:marRight w:val="0"/>
          <w:marTop w:val="400"/>
          <w:marBottom w:val="0"/>
          <w:divBdr>
            <w:top w:val="none" w:sz="0" w:space="0" w:color="auto"/>
            <w:left w:val="none" w:sz="0" w:space="0" w:color="auto"/>
            <w:bottom w:val="none" w:sz="0" w:space="0" w:color="auto"/>
            <w:right w:val="none" w:sz="0" w:space="0" w:color="auto"/>
          </w:divBdr>
        </w:div>
        <w:div w:id="832339432">
          <w:marLeft w:val="547"/>
          <w:marRight w:val="0"/>
          <w:marTop w:val="400"/>
          <w:marBottom w:val="0"/>
          <w:divBdr>
            <w:top w:val="none" w:sz="0" w:space="0" w:color="auto"/>
            <w:left w:val="none" w:sz="0" w:space="0" w:color="auto"/>
            <w:bottom w:val="none" w:sz="0" w:space="0" w:color="auto"/>
            <w:right w:val="none" w:sz="0" w:space="0" w:color="auto"/>
          </w:divBdr>
        </w:div>
        <w:div w:id="1564222165">
          <w:marLeft w:val="547"/>
          <w:marRight w:val="0"/>
          <w:marTop w:val="400"/>
          <w:marBottom w:val="0"/>
          <w:divBdr>
            <w:top w:val="none" w:sz="0" w:space="0" w:color="auto"/>
            <w:left w:val="none" w:sz="0" w:space="0" w:color="auto"/>
            <w:bottom w:val="none" w:sz="0" w:space="0" w:color="auto"/>
            <w:right w:val="none" w:sz="0" w:space="0" w:color="auto"/>
          </w:divBdr>
        </w:div>
        <w:div w:id="1301424284">
          <w:marLeft w:val="547"/>
          <w:marRight w:val="0"/>
          <w:marTop w:val="400"/>
          <w:marBottom w:val="0"/>
          <w:divBdr>
            <w:top w:val="none" w:sz="0" w:space="0" w:color="auto"/>
            <w:left w:val="none" w:sz="0" w:space="0" w:color="auto"/>
            <w:bottom w:val="none" w:sz="0" w:space="0" w:color="auto"/>
            <w:right w:val="none" w:sz="0" w:space="0" w:color="auto"/>
          </w:divBdr>
        </w:div>
        <w:div w:id="326633403">
          <w:marLeft w:val="547"/>
          <w:marRight w:val="0"/>
          <w:marTop w:val="400"/>
          <w:marBottom w:val="0"/>
          <w:divBdr>
            <w:top w:val="none" w:sz="0" w:space="0" w:color="auto"/>
            <w:left w:val="none" w:sz="0" w:space="0" w:color="auto"/>
            <w:bottom w:val="none" w:sz="0" w:space="0" w:color="auto"/>
            <w:right w:val="none" w:sz="0" w:space="0" w:color="auto"/>
          </w:divBdr>
        </w:div>
        <w:div w:id="1374649061">
          <w:marLeft w:val="547"/>
          <w:marRight w:val="0"/>
          <w:marTop w:val="400"/>
          <w:marBottom w:val="0"/>
          <w:divBdr>
            <w:top w:val="none" w:sz="0" w:space="0" w:color="auto"/>
            <w:left w:val="none" w:sz="0" w:space="0" w:color="auto"/>
            <w:bottom w:val="none" w:sz="0" w:space="0" w:color="auto"/>
            <w:right w:val="none" w:sz="0" w:space="0" w:color="auto"/>
          </w:divBdr>
        </w:div>
        <w:div w:id="197395944">
          <w:marLeft w:val="547"/>
          <w:marRight w:val="0"/>
          <w:marTop w:val="400"/>
          <w:marBottom w:val="0"/>
          <w:divBdr>
            <w:top w:val="none" w:sz="0" w:space="0" w:color="auto"/>
            <w:left w:val="none" w:sz="0" w:space="0" w:color="auto"/>
            <w:bottom w:val="none" w:sz="0" w:space="0" w:color="auto"/>
            <w:right w:val="none" w:sz="0" w:space="0" w:color="auto"/>
          </w:divBdr>
        </w:div>
        <w:div w:id="376979030">
          <w:marLeft w:val="547"/>
          <w:marRight w:val="0"/>
          <w:marTop w:val="400"/>
          <w:marBottom w:val="0"/>
          <w:divBdr>
            <w:top w:val="none" w:sz="0" w:space="0" w:color="auto"/>
            <w:left w:val="none" w:sz="0" w:space="0" w:color="auto"/>
            <w:bottom w:val="none" w:sz="0" w:space="0" w:color="auto"/>
            <w:right w:val="none" w:sz="0" w:space="0" w:color="auto"/>
          </w:divBdr>
        </w:div>
      </w:divsChild>
    </w:div>
    <w:div w:id="197545027">
      <w:bodyDiv w:val="1"/>
      <w:marLeft w:val="0"/>
      <w:marRight w:val="0"/>
      <w:marTop w:val="0"/>
      <w:marBottom w:val="0"/>
      <w:divBdr>
        <w:top w:val="none" w:sz="0" w:space="0" w:color="auto"/>
        <w:left w:val="none" w:sz="0" w:space="0" w:color="auto"/>
        <w:bottom w:val="none" w:sz="0" w:space="0" w:color="auto"/>
        <w:right w:val="none" w:sz="0" w:space="0" w:color="auto"/>
      </w:divBdr>
      <w:divsChild>
        <w:div w:id="61761007">
          <w:marLeft w:val="547"/>
          <w:marRight w:val="0"/>
          <w:marTop w:val="115"/>
          <w:marBottom w:val="0"/>
          <w:divBdr>
            <w:top w:val="none" w:sz="0" w:space="0" w:color="auto"/>
            <w:left w:val="none" w:sz="0" w:space="0" w:color="auto"/>
            <w:bottom w:val="none" w:sz="0" w:space="0" w:color="auto"/>
            <w:right w:val="none" w:sz="0" w:space="0" w:color="auto"/>
          </w:divBdr>
        </w:div>
        <w:div w:id="250898980">
          <w:marLeft w:val="547"/>
          <w:marRight w:val="0"/>
          <w:marTop w:val="115"/>
          <w:marBottom w:val="0"/>
          <w:divBdr>
            <w:top w:val="none" w:sz="0" w:space="0" w:color="auto"/>
            <w:left w:val="none" w:sz="0" w:space="0" w:color="auto"/>
            <w:bottom w:val="none" w:sz="0" w:space="0" w:color="auto"/>
            <w:right w:val="none" w:sz="0" w:space="0" w:color="auto"/>
          </w:divBdr>
        </w:div>
        <w:div w:id="639582095">
          <w:marLeft w:val="547"/>
          <w:marRight w:val="0"/>
          <w:marTop w:val="115"/>
          <w:marBottom w:val="0"/>
          <w:divBdr>
            <w:top w:val="none" w:sz="0" w:space="0" w:color="auto"/>
            <w:left w:val="none" w:sz="0" w:space="0" w:color="auto"/>
            <w:bottom w:val="none" w:sz="0" w:space="0" w:color="auto"/>
            <w:right w:val="none" w:sz="0" w:space="0" w:color="auto"/>
          </w:divBdr>
        </w:div>
        <w:div w:id="1217280893">
          <w:marLeft w:val="547"/>
          <w:marRight w:val="0"/>
          <w:marTop w:val="115"/>
          <w:marBottom w:val="0"/>
          <w:divBdr>
            <w:top w:val="none" w:sz="0" w:space="0" w:color="auto"/>
            <w:left w:val="none" w:sz="0" w:space="0" w:color="auto"/>
            <w:bottom w:val="none" w:sz="0" w:space="0" w:color="auto"/>
            <w:right w:val="none" w:sz="0" w:space="0" w:color="auto"/>
          </w:divBdr>
        </w:div>
        <w:div w:id="1442066369">
          <w:marLeft w:val="547"/>
          <w:marRight w:val="0"/>
          <w:marTop w:val="115"/>
          <w:marBottom w:val="0"/>
          <w:divBdr>
            <w:top w:val="none" w:sz="0" w:space="0" w:color="auto"/>
            <w:left w:val="none" w:sz="0" w:space="0" w:color="auto"/>
            <w:bottom w:val="none" w:sz="0" w:space="0" w:color="auto"/>
            <w:right w:val="none" w:sz="0" w:space="0" w:color="auto"/>
          </w:divBdr>
        </w:div>
        <w:div w:id="1950089303">
          <w:marLeft w:val="547"/>
          <w:marRight w:val="0"/>
          <w:marTop w:val="115"/>
          <w:marBottom w:val="0"/>
          <w:divBdr>
            <w:top w:val="none" w:sz="0" w:space="0" w:color="auto"/>
            <w:left w:val="none" w:sz="0" w:space="0" w:color="auto"/>
            <w:bottom w:val="none" w:sz="0" w:space="0" w:color="auto"/>
            <w:right w:val="none" w:sz="0" w:space="0" w:color="auto"/>
          </w:divBdr>
        </w:div>
        <w:div w:id="1973363416">
          <w:marLeft w:val="547"/>
          <w:marRight w:val="0"/>
          <w:marTop w:val="115"/>
          <w:marBottom w:val="0"/>
          <w:divBdr>
            <w:top w:val="none" w:sz="0" w:space="0" w:color="auto"/>
            <w:left w:val="none" w:sz="0" w:space="0" w:color="auto"/>
            <w:bottom w:val="none" w:sz="0" w:space="0" w:color="auto"/>
            <w:right w:val="none" w:sz="0" w:space="0" w:color="auto"/>
          </w:divBdr>
        </w:div>
      </w:divsChild>
    </w:div>
    <w:div w:id="197739088">
      <w:bodyDiv w:val="1"/>
      <w:marLeft w:val="0"/>
      <w:marRight w:val="0"/>
      <w:marTop w:val="0"/>
      <w:marBottom w:val="0"/>
      <w:divBdr>
        <w:top w:val="none" w:sz="0" w:space="0" w:color="auto"/>
        <w:left w:val="none" w:sz="0" w:space="0" w:color="auto"/>
        <w:bottom w:val="none" w:sz="0" w:space="0" w:color="auto"/>
        <w:right w:val="none" w:sz="0" w:space="0" w:color="auto"/>
      </w:divBdr>
      <w:divsChild>
        <w:div w:id="723874841">
          <w:marLeft w:val="547"/>
          <w:marRight w:val="0"/>
          <w:marTop w:val="185"/>
          <w:marBottom w:val="0"/>
          <w:divBdr>
            <w:top w:val="none" w:sz="0" w:space="0" w:color="auto"/>
            <w:left w:val="none" w:sz="0" w:space="0" w:color="auto"/>
            <w:bottom w:val="none" w:sz="0" w:space="0" w:color="auto"/>
            <w:right w:val="none" w:sz="0" w:space="0" w:color="auto"/>
          </w:divBdr>
        </w:div>
        <w:div w:id="408237295">
          <w:marLeft w:val="547"/>
          <w:marRight w:val="0"/>
          <w:marTop w:val="185"/>
          <w:marBottom w:val="0"/>
          <w:divBdr>
            <w:top w:val="none" w:sz="0" w:space="0" w:color="auto"/>
            <w:left w:val="none" w:sz="0" w:space="0" w:color="auto"/>
            <w:bottom w:val="none" w:sz="0" w:space="0" w:color="auto"/>
            <w:right w:val="none" w:sz="0" w:space="0" w:color="auto"/>
          </w:divBdr>
        </w:div>
        <w:div w:id="1808010009">
          <w:marLeft w:val="1080"/>
          <w:marRight w:val="0"/>
          <w:marTop w:val="168"/>
          <w:marBottom w:val="0"/>
          <w:divBdr>
            <w:top w:val="none" w:sz="0" w:space="0" w:color="auto"/>
            <w:left w:val="none" w:sz="0" w:space="0" w:color="auto"/>
            <w:bottom w:val="none" w:sz="0" w:space="0" w:color="auto"/>
            <w:right w:val="none" w:sz="0" w:space="0" w:color="auto"/>
          </w:divBdr>
        </w:div>
        <w:div w:id="1330251911">
          <w:marLeft w:val="1080"/>
          <w:marRight w:val="0"/>
          <w:marTop w:val="168"/>
          <w:marBottom w:val="0"/>
          <w:divBdr>
            <w:top w:val="none" w:sz="0" w:space="0" w:color="auto"/>
            <w:left w:val="none" w:sz="0" w:space="0" w:color="auto"/>
            <w:bottom w:val="none" w:sz="0" w:space="0" w:color="auto"/>
            <w:right w:val="none" w:sz="0" w:space="0" w:color="auto"/>
          </w:divBdr>
        </w:div>
        <w:div w:id="498353391">
          <w:marLeft w:val="1080"/>
          <w:marRight w:val="0"/>
          <w:marTop w:val="168"/>
          <w:marBottom w:val="0"/>
          <w:divBdr>
            <w:top w:val="none" w:sz="0" w:space="0" w:color="auto"/>
            <w:left w:val="none" w:sz="0" w:space="0" w:color="auto"/>
            <w:bottom w:val="none" w:sz="0" w:space="0" w:color="auto"/>
            <w:right w:val="none" w:sz="0" w:space="0" w:color="auto"/>
          </w:divBdr>
        </w:div>
        <w:div w:id="687946656">
          <w:marLeft w:val="1080"/>
          <w:marRight w:val="0"/>
          <w:marTop w:val="168"/>
          <w:marBottom w:val="0"/>
          <w:divBdr>
            <w:top w:val="none" w:sz="0" w:space="0" w:color="auto"/>
            <w:left w:val="none" w:sz="0" w:space="0" w:color="auto"/>
            <w:bottom w:val="none" w:sz="0" w:space="0" w:color="auto"/>
            <w:right w:val="none" w:sz="0" w:space="0" w:color="auto"/>
          </w:divBdr>
        </w:div>
      </w:divsChild>
    </w:div>
    <w:div w:id="217522403">
      <w:bodyDiv w:val="1"/>
      <w:marLeft w:val="0"/>
      <w:marRight w:val="0"/>
      <w:marTop w:val="0"/>
      <w:marBottom w:val="0"/>
      <w:divBdr>
        <w:top w:val="none" w:sz="0" w:space="0" w:color="auto"/>
        <w:left w:val="none" w:sz="0" w:space="0" w:color="auto"/>
        <w:bottom w:val="none" w:sz="0" w:space="0" w:color="auto"/>
        <w:right w:val="none" w:sz="0" w:space="0" w:color="auto"/>
      </w:divBdr>
      <w:divsChild>
        <w:div w:id="997030871">
          <w:marLeft w:val="547"/>
          <w:marRight w:val="0"/>
          <w:marTop w:val="240"/>
          <w:marBottom w:val="0"/>
          <w:divBdr>
            <w:top w:val="none" w:sz="0" w:space="0" w:color="auto"/>
            <w:left w:val="none" w:sz="0" w:space="0" w:color="auto"/>
            <w:bottom w:val="none" w:sz="0" w:space="0" w:color="auto"/>
            <w:right w:val="none" w:sz="0" w:space="0" w:color="auto"/>
          </w:divBdr>
        </w:div>
      </w:divsChild>
    </w:div>
    <w:div w:id="220215291">
      <w:bodyDiv w:val="1"/>
      <w:marLeft w:val="0"/>
      <w:marRight w:val="0"/>
      <w:marTop w:val="0"/>
      <w:marBottom w:val="0"/>
      <w:divBdr>
        <w:top w:val="none" w:sz="0" w:space="0" w:color="auto"/>
        <w:left w:val="none" w:sz="0" w:space="0" w:color="auto"/>
        <w:bottom w:val="none" w:sz="0" w:space="0" w:color="auto"/>
        <w:right w:val="none" w:sz="0" w:space="0" w:color="auto"/>
      </w:divBdr>
      <w:divsChild>
        <w:div w:id="1123038138">
          <w:marLeft w:val="547"/>
          <w:marRight w:val="0"/>
          <w:marTop w:val="115"/>
          <w:marBottom w:val="0"/>
          <w:divBdr>
            <w:top w:val="none" w:sz="0" w:space="0" w:color="auto"/>
            <w:left w:val="none" w:sz="0" w:space="0" w:color="auto"/>
            <w:bottom w:val="none" w:sz="0" w:space="0" w:color="auto"/>
            <w:right w:val="none" w:sz="0" w:space="0" w:color="auto"/>
          </w:divBdr>
        </w:div>
        <w:div w:id="1131165127">
          <w:marLeft w:val="547"/>
          <w:marRight w:val="0"/>
          <w:marTop w:val="115"/>
          <w:marBottom w:val="0"/>
          <w:divBdr>
            <w:top w:val="none" w:sz="0" w:space="0" w:color="auto"/>
            <w:left w:val="none" w:sz="0" w:space="0" w:color="auto"/>
            <w:bottom w:val="none" w:sz="0" w:space="0" w:color="auto"/>
            <w:right w:val="none" w:sz="0" w:space="0" w:color="auto"/>
          </w:divBdr>
        </w:div>
        <w:div w:id="1308390718">
          <w:marLeft w:val="547"/>
          <w:marRight w:val="0"/>
          <w:marTop w:val="115"/>
          <w:marBottom w:val="0"/>
          <w:divBdr>
            <w:top w:val="none" w:sz="0" w:space="0" w:color="auto"/>
            <w:left w:val="none" w:sz="0" w:space="0" w:color="auto"/>
            <w:bottom w:val="none" w:sz="0" w:space="0" w:color="auto"/>
            <w:right w:val="none" w:sz="0" w:space="0" w:color="auto"/>
          </w:divBdr>
        </w:div>
        <w:div w:id="1385175367">
          <w:marLeft w:val="547"/>
          <w:marRight w:val="0"/>
          <w:marTop w:val="115"/>
          <w:marBottom w:val="0"/>
          <w:divBdr>
            <w:top w:val="none" w:sz="0" w:space="0" w:color="auto"/>
            <w:left w:val="none" w:sz="0" w:space="0" w:color="auto"/>
            <w:bottom w:val="none" w:sz="0" w:space="0" w:color="auto"/>
            <w:right w:val="none" w:sz="0" w:space="0" w:color="auto"/>
          </w:divBdr>
        </w:div>
      </w:divsChild>
    </w:div>
    <w:div w:id="228348089">
      <w:bodyDiv w:val="1"/>
      <w:marLeft w:val="0"/>
      <w:marRight w:val="0"/>
      <w:marTop w:val="0"/>
      <w:marBottom w:val="0"/>
      <w:divBdr>
        <w:top w:val="none" w:sz="0" w:space="0" w:color="auto"/>
        <w:left w:val="none" w:sz="0" w:space="0" w:color="auto"/>
        <w:bottom w:val="none" w:sz="0" w:space="0" w:color="auto"/>
        <w:right w:val="none" w:sz="0" w:space="0" w:color="auto"/>
      </w:divBdr>
      <w:divsChild>
        <w:div w:id="85543973">
          <w:marLeft w:val="547"/>
          <w:marRight w:val="0"/>
          <w:marTop w:val="115"/>
          <w:marBottom w:val="0"/>
          <w:divBdr>
            <w:top w:val="none" w:sz="0" w:space="0" w:color="auto"/>
            <w:left w:val="none" w:sz="0" w:space="0" w:color="auto"/>
            <w:bottom w:val="none" w:sz="0" w:space="0" w:color="auto"/>
            <w:right w:val="none" w:sz="0" w:space="0" w:color="auto"/>
          </w:divBdr>
        </w:div>
        <w:div w:id="526216080">
          <w:marLeft w:val="547"/>
          <w:marRight w:val="0"/>
          <w:marTop w:val="115"/>
          <w:marBottom w:val="0"/>
          <w:divBdr>
            <w:top w:val="none" w:sz="0" w:space="0" w:color="auto"/>
            <w:left w:val="none" w:sz="0" w:space="0" w:color="auto"/>
            <w:bottom w:val="none" w:sz="0" w:space="0" w:color="auto"/>
            <w:right w:val="none" w:sz="0" w:space="0" w:color="auto"/>
          </w:divBdr>
        </w:div>
        <w:div w:id="808670624">
          <w:marLeft w:val="547"/>
          <w:marRight w:val="0"/>
          <w:marTop w:val="115"/>
          <w:marBottom w:val="0"/>
          <w:divBdr>
            <w:top w:val="none" w:sz="0" w:space="0" w:color="auto"/>
            <w:left w:val="none" w:sz="0" w:space="0" w:color="auto"/>
            <w:bottom w:val="none" w:sz="0" w:space="0" w:color="auto"/>
            <w:right w:val="none" w:sz="0" w:space="0" w:color="auto"/>
          </w:divBdr>
        </w:div>
        <w:div w:id="838733285">
          <w:marLeft w:val="547"/>
          <w:marRight w:val="0"/>
          <w:marTop w:val="115"/>
          <w:marBottom w:val="0"/>
          <w:divBdr>
            <w:top w:val="none" w:sz="0" w:space="0" w:color="auto"/>
            <w:left w:val="none" w:sz="0" w:space="0" w:color="auto"/>
            <w:bottom w:val="none" w:sz="0" w:space="0" w:color="auto"/>
            <w:right w:val="none" w:sz="0" w:space="0" w:color="auto"/>
          </w:divBdr>
        </w:div>
        <w:div w:id="874465602">
          <w:marLeft w:val="547"/>
          <w:marRight w:val="0"/>
          <w:marTop w:val="115"/>
          <w:marBottom w:val="0"/>
          <w:divBdr>
            <w:top w:val="none" w:sz="0" w:space="0" w:color="auto"/>
            <w:left w:val="none" w:sz="0" w:space="0" w:color="auto"/>
            <w:bottom w:val="none" w:sz="0" w:space="0" w:color="auto"/>
            <w:right w:val="none" w:sz="0" w:space="0" w:color="auto"/>
          </w:divBdr>
        </w:div>
        <w:div w:id="1805807730">
          <w:marLeft w:val="1166"/>
          <w:marRight w:val="0"/>
          <w:marTop w:val="115"/>
          <w:marBottom w:val="0"/>
          <w:divBdr>
            <w:top w:val="none" w:sz="0" w:space="0" w:color="auto"/>
            <w:left w:val="none" w:sz="0" w:space="0" w:color="auto"/>
            <w:bottom w:val="none" w:sz="0" w:space="0" w:color="auto"/>
            <w:right w:val="none" w:sz="0" w:space="0" w:color="auto"/>
          </w:divBdr>
        </w:div>
        <w:div w:id="1965692194">
          <w:marLeft w:val="547"/>
          <w:marRight w:val="0"/>
          <w:marTop w:val="115"/>
          <w:marBottom w:val="0"/>
          <w:divBdr>
            <w:top w:val="none" w:sz="0" w:space="0" w:color="auto"/>
            <w:left w:val="none" w:sz="0" w:space="0" w:color="auto"/>
            <w:bottom w:val="none" w:sz="0" w:space="0" w:color="auto"/>
            <w:right w:val="none" w:sz="0" w:space="0" w:color="auto"/>
          </w:divBdr>
        </w:div>
        <w:div w:id="1991014377">
          <w:marLeft w:val="1166"/>
          <w:marRight w:val="0"/>
          <w:marTop w:val="115"/>
          <w:marBottom w:val="0"/>
          <w:divBdr>
            <w:top w:val="none" w:sz="0" w:space="0" w:color="auto"/>
            <w:left w:val="none" w:sz="0" w:space="0" w:color="auto"/>
            <w:bottom w:val="none" w:sz="0" w:space="0" w:color="auto"/>
            <w:right w:val="none" w:sz="0" w:space="0" w:color="auto"/>
          </w:divBdr>
        </w:div>
        <w:div w:id="2038267033">
          <w:marLeft w:val="547"/>
          <w:marRight w:val="0"/>
          <w:marTop w:val="115"/>
          <w:marBottom w:val="0"/>
          <w:divBdr>
            <w:top w:val="none" w:sz="0" w:space="0" w:color="auto"/>
            <w:left w:val="none" w:sz="0" w:space="0" w:color="auto"/>
            <w:bottom w:val="none" w:sz="0" w:space="0" w:color="auto"/>
            <w:right w:val="none" w:sz="0" w:space="0" w:color="auto"/>
          </w:divBdr>
        </w:div>
      </w:divsChild>
    </w:div>
    <w:div w:id="246884768">
      <w:bodyDiv w:val="1"/>
      <w:marLeft w:val="0"/>
      <w:marRight w:val="0"/>
      <w:marTop w:val="0"/>
      <w:marBottom w:val="0"/>
      <w:divBdr>
        <w:top w:val="none" w:sz="0" w:space="0" w:color="auto"/>
        <w:left w:val="none" w:sz="0" w:space="0" w:color="auto"/>
        <w:bottom w:val="none" w:sz="0" w:space="0" w:color="auto"/>
        <w:right w:val="none" w:sz="0" w:space="0" w:color="auto"/>
      </w:divBdr>
      <w:divsChild>
        <w:div w:id="1757818788">
          <w:marLeft w:val="547"/>
          <w:marRight w:val="0"/>
          <w:marTop w:val="60"/>
          <w:marBottom w:val="0"/>
          <w:divBdr>
            <w:top w:val="none" w:sz="0" w:space="0" w:color="auto"/>
            <w:left w:val="none" w:sz="0" w:space="0" w:color="auto"/>
            <w:bottom w:val="none" w:sz="0" w:space="0" w:color="auto"/>
            <w:right w:val="none" w:sz="0" w:space="0" w:color="auto"/>
          </w:divBdr>
        </w:div>
        <w:div w:id="1557740368">
          <w:marLeft w:val="547"/>
          <w:marRight w:val="0"/>
          <w:marTop w:val="60"/>
          <w:marBottom w:val="0"/>
          <w:divBdr>
            <w:top w:val="none" w:sz="0" w:space="0" w:color="auto"/>
            <w:left w:val="none" w:sz="0" w:space="0" w:color="auto"/>
            <w:bottom w:val="none" w:sz="0" w:space="0" w:color="auto"/>
            <w:right w:val="none" w:sz="0" w:space="0" w:color="auto"/>
          </w:divBdr>
        </w:div>
        <w:div w:id="1970043099">
          <w:marLeft w:val="547"/>
          <w:marRight w:val="0"/>
          <w:marTop w:val="60"/>
          <w:marBottom w:val="0"/>
          <w:divBdr>
            <w:top w:val="none" w:sz="0" w:space="0" w:color="auto"/>
            <w:left w:val="none" w:sz="0" w:space="0" w:color="auto"/>
            <w:bottom w:val="none" w:sz="0" w:space="0" w:color="auto"/>
            <w:right w:val="none" w:sz="0" w:space="0" w:color="auto"/>
          </w:divBdr>
        </w:div>
        <w:div w:id="964001610">
          <w:marLeft w:val="547"/>
          <w:marRight w:val="0"/>
          <w:marTop w:val="60"/>
          <w:marBottom w:val="0"/>
          <w:divBdr>
            <w:top w:val="none" w:sz="0" w:space="0" w:color="auto"/>
            <w:left w:val="none" w:sz="0" w:space="0" w:color="auto"/>
            <w:bottom w:val="none" w:sz="0" w:space="0" w:color="auto"/>
            <w:right w:val="none" w:sz="0" w:space="0" w:color="auto"/>
          </w:divBdr>
        </w:div>
        <w:div w:id="467743414">
          <w:marLeft w:val="547"/>
          <w:marRight w:val="0"/>
          <w:marTop w:val="60"/>
          <w:marBottom w:val="0"/>
          <w:divBdr>
            <w:top w:val="none" w:sz="0" w:space="0" w:color="auto"/>
            <w:left w:val="none" w:sz="0" w:space="0" w:color="auto"/>
            <w:bottom w:val="none" w:sz="0" w:space="0" w:color="auto"/>
            <w:right w:val="none" w:sz="0" w:space="0" w:color="auto"/>
          </w:divBdr>
        </w:div>
        <w:div w:id="1570768156">
          <w:marLeft w:val="547"/>
          <w:marRight w:val="0"/>
          <w:marTop w:val="60"/>
          <w:marBottom w:val="0"/>
          <w:divBdr>
            <w:top w:val="none" w:sz="0" w:space="0" w:color="auto"/>
            <w:left w:val="none" w:sz="0" w:space="0" w:color="auto"/>
            <w:bottom w:val="none" w:sz="0" w:space="0" w:color="auto"/>
            <w:right w:val="none" w:sz="0" w:space="0" w:color="auto"/>
          </w:divBdr>
        </w:div>
      </w:divsChild>
    </w:div>
    <w:div w:id="302317911">
      <w:bodyDiv w:val="1"/>
      <w:marLeft w:val="0"/>
      <w:marRight w:val="0"/>
      <w:marTop w:val="0"/>
      <w:marBottom w:val="0"/>
      <w:divBdr>
        <w:top w:val="none" w:sz="0" w:space="0" w:color="auto"/>
        <w:left w:val="none" w:sz="0" w:space="0" w:color="auto"/>
        <w:bottom w:val="none" w:sz="0" w:space="0" w:color="auto"/>
        <w:right w:val="none" w:sz="0" w:space="0" w:color="auto"/>
      </w:divBdr>
      <w:divsChild>
        <w:div w:id="72435929">
          <w:marLeft w:val="547"/>
          <w:marRight w:val="0"/>
          <w:marTop w:val="106"/>
          <w:marBottom w:val="0"/>
          <w:divBdr>
            <w:top w:val="none" w:sz="0" w:space="0" w:color="auto"/>
            <w:left w:val="none" w:sz="0" w:space="0" w:color="auto"/>
            <w:bottom w:val="none" w:sz="0" w:space="0" w:color="auto"/>
            <w:right w:val="none" w:sz="0" w:space="0" w:color="auto"/>
          </w:divBdr>
        </w:div>
        <w:div w:id="1710959521">
          <w:marLeft w:val="547"/>
          <w:marRight w:val="0"/>
          <w:marTop w:val="106"/>
          <w:marBottom w:val="0"/>
          <w:divBdr>
            <w:top w:val="none" w:sz="0" w:space="0" w:color="auto"/>
            <w:left w:val="none" w:sz="0" w:space="0" w:color="auto"/>
            <w:bottom w:val="none" w:sz="0" w:space="0" w:color="auto"/>
            <w:right w:val="none" w:sz="0" w:space="0" w:color="auto"/>
          </w:divBdr>
        </w:div>
        <w:div w:id="1894610195">
          <w:marLeft w:val="547"/>
          <w:marRight w:val="0"/>
          <w:marTop w:val="106"/>
          <w:marBottom w:val="0"/>
          <w:divBdr>
            <w:top w:val="none" w:sz="0" w:space="0" w:color="auto"/>
            <w:left w:val="none" w:sz="0" w:space="0" w:color="auto"/>
            <w:bottom w:val="none" w:sz="0" w:space="0" w:color="auto"/>
            <w:right w:val="none" w:sz="0" w:space="0" w:color="auto"/>
          </w:divBdr>
        </w:div>
      </w:divsChild>
    </w:div>
    <w:div w:id="336076229">
      <w:bodyDiv w:val="1"/>
      <w:marLeft w:val="0"/>
      <w:marRight w:val="0"/>
      <w:marTop w:val="0"/>
      <w:marBottom w:val="0"/>
      <w:divBdr>
        <w:top w:val="none" w:sz="0" w:space="0" w:color="auto"/>
        <w:left w:val="none" w:sz="0" w:space="0" w:color="auto"/>
        <w:bottom w:val="none" w:sz="0" w:space="0" w:color="auto"/>
        <w:right w:val="none" w:sz="0" w:space="0" w:color="auto"/>
      </w:divBdr>
      <w:divsChild>
        <w:div w:id="1112898846">
          <w:marLeft w:val="547"/>
          <w:marRight w:val="0"/>
          <w:marTop w:val="400"/>
          <w:marBottom w:val="0"/>
          <w:divBdr>
            <w:top w:val="none" w:sz="0" w:space="0" w:color="auto"/>
            <w:left w:val="none" w:sz="0" w:space="0" w:color="auto"/>
            <w:bottom w:val="none" w:sz="0" w:space="0" w:color="auto"/>
            <w:right w:val="none" w:sz="0" w:space="0" w:color="auto"/>
          </w:divBdr>
        </w:div>
        <w:div w:id="722950674">
          <w:marLeft w:val="547"/>
          <w:marRight w:val="0"/>
          <w:marTop w:val="400"/>
          <w:marBottom w:val="0"/>
          <w:divBdr>
            <w:top w:val="none" w:sz="0" w:space="0" w:color="auto"/>
            <w:left w:val="none" w:sz="0" w:space="0" w:color="auto"/>
            <w:bottom w:val="none" w:sz="0" w:space="0" w:color="auto"/>
            <w:right w:val="none" w:sz="0" w:space="0" w:color="auto"/>
          </w:divBdr>
        </w:div>
      </w:divsChild>
    </w:div>
    <w:div w:id="339431386">
      <w:bodyDiv w:val="1"/>
      <w:marLeft w:val="0"/>
      <w:marRight w:val="0"/>
      <w:marTop w:val="0"/>
      <w:marBottom w:val="0"/>
      <w:divBdr>
        <w:top w:val="none" w:sz="0" w:space="0" w:color="auto"/>
        <w:left w:val="none" w:sz="0" w:space="0" w:color="auto"/>
        <w:bottom w:val="none" w:sz="0" w:space="0" w:color="auto"/>
        <w:right w:val="none" w:sz="0" w:space="0" w:color="auto"/>
      </w:divBdr>
      <w:divsChild>
        <w:div w:id="1551921540">
          <w:marLeft w:val="547"/>
          <w:marRight w:val="0"/>
          <w:marTop w:val="400"/>
          <w:marBottom w:val="115"/>
          <w:divBdr>
            <w:top w:val="none" w:sz="0" w:space="0" w:color="auto"/>
            <w:left w:val="none" w:sz="0" w:space="0" w:color="auto"/>
            <w:bottom w:val="none" w:sz="0" w:space="0" w:color="auto"/>
            <w:right w:val="none" w:sz="0" w:space="0" w:color="auto"/>
          </w:divBdr>
        </w:div>
        <w:div w:id="623073721">
          <w:marLeft w:val="547"/>
          <w:marRight w:val="0"/>
          <w:marTop w:val="400"/>
          <w:marBottom w:val="115"/>
          <w:divBdr>
            <w:top w:val="none" w:sz="0" w:space="0" w:color="auto"/>
            <w:left w:val="none" w:sz="0" w:space="0" w:color="auto"/>
            <w:bottom w:val="none" w:sz="0" w:space="0" w:color="auto"/>
            <w:right w:val="none" w:sz="0" w:space="0" w:color="auto"/>
          </w:divBdr>
        </w:div>
        <w:div w:id="216207448">
          <w:marLeft w:val="547"/>
          <w:marRight w:val="0"/>
          <w:marTop w:val="400"/>
          <w:marBottom w:val="115"/>
          <w:divBdr>
            <w:top w:val="none" w:sz="0" w:space="0" w:color="auto"/>
            <w:left w:val="none" w:sz="0" w:space="0" w:color="auto"/>
            <w:bottom w:val="none" w:sz="0" w:space="0" w:color="auto"/>
            <w:right w:val="none" w:sz="0" w:space="0" w:color="auto"/>
          </w:divBdr>
        </w:div>
      </w:divsChild>
    </w:div>
    <w:div w:id="347489346">
      <w:bodyDiv w:val="1"/>
      <w:marLeft w:val="0"/>
      <w:marRight w:val="0"/>
      <w:marTop w:val="0"/>
      <w:marBottom w:val="0"/>
      <w:divBdr>
        <w:top w:val="none" w:sz="0" w:space="0" w:color="auto"/>
        <w:left w:val="none" w:sz="0" w:space="0" w:color="auto"/>
        <w:bottom w:val="none" w:sz="0" w:space="0" w:color="auto"/>
        <w:right w:val="none" w:sz="0" w:space="0" w:color="auto"/>
      </w:divBdr>
    </w:div>
    <w:div w:id="383141047">
      <w:bodyDiv w:val="1"/>
      <w:marLeft w:val="0"/>
      <w:marRight w:val="0"/>
      <w:marTop w:val="0"/>
      <w:marBottom w:val="0"/>
      <w:divBdr>
        <w:top w:val="none" w:sz="0" w:space="0" w:color="auto"/>
        <w:left w:val="none" w:sz="0" w:space="0" w:color="auto"/>
        <w:bottom w:val="none" w:sz="0" w:space="0" w:color="auto"/>
        <w:right w:val="none" w:sz="0" w:space="0" w:color="auto"/>
      </w:divBdr>
      <w:divsChild>
        <w:div w:id="1844390135">
          <w:marLeft w:val="547"/>
          <w:marRight w:val="0"/>
          <w:marTop w:val="400"/>
          <w:marBottom w:val="0"/>
          <w:divBdr>
            <w:top w:val="none" w:sz="0" w:space="0" w:color="auto"/>
            <w:left w:val="none" w:sz="0" w:space="0" w:color="auto"/>
            <w:bottom w:val="none" w:sz="0" w:space="0" w:color="auto"/>
            <w:right w:val="none" w:sz="0" w:space="0" w:color="auto"/>
          </w:divBdr>
        </w:div>
        <w:div w:id="584807102">
          <w:marLeft w:val="547"/>
          <w:marRight w:val="0"/>
          <w:marTop w:val="400"/>
          <w:marBottom w:val="0"/>
          <w:divBdr>
            <w:top w:val="none" w:sz="0" w:space="0" w:color="auto"/>
            <w:left w:val="none" w:sz="0" w:space="0" w:color="auto"/>
            <w:bottom w:val="none" w:sz="0" w:space="0" w:color="auto"/>
            <w:right w:val="none" w:sz="0" w:space="0" w:color="auto"/>
          </w:divBdr>
        </w:div>
        <w:div w:id="681247571">
          <w:marLeft w:val="547"/>
          <w:marRight w:val="0"/>
          <w:marTop w:val="400"/>
          <w:marBottom w:val="0"/>
          <w:divBdr>
            <w:top w:val="none" w:sz="0" w:space="0" w:color="auto"/>
            <w:left w:val="none" w:sz="0" w:space="0" w:color="auto"/>
            <w:bottom w:val="none" w:sz="0" w:space="0" w:color="auto"/>
            <w:right w:val="none" w:sz="0" w:space="0" w:color="auto"/>
          </w:divBdr>
        </w:div>
      </w:divsChild>
    </w:div>
    <w:div w:id="391849195">
      <w:bodyDiv w:val="1"/>
      <w:marLeft w:val="0"/>
      <w:marRight w:val="0"/>
      <w:marTop w:val="0"/>
      <w:marBottom w:val="0"/>
      <w:divBdr>
        <w:top w:val="none" w:sz="0" w:space="0" w:color="auto"/>
        <w:left w:val="none" w:sz="0" w:space="0" w:color="auto"/>
        <w:bottom w:val="none" w:sz="0" w:space="0" w:color="auto"/>
        <w:right w:val="none" w:sz="0" w:space="0" w:color="auto"/>
      </w:divBdr>
      <w:divsChild>
        <w:div w:id="1102729089">
          <w:marLeft w:val="547"/>
          <w:marRight w:val="0"/>
          <w:marTop w:val="240"/>
          <w:marBottom w:val="0"/>
          <w:divBdr>
            <w:top w:val="none" w:sz="0" w:space="0" w:color="auto"/>
            <w:left w:val="none" w:sz="0" w:space="0" w:color="auto"/>
            <w:bottom w:val="none" w:sz="0" w:space="0" w:color="auto"/>
            <w:right w:val="none" w:sz="0" w:space="0" w:color="auto"/>
          </w:divBdr>
        </w:div>
        <w:div w:id="1486631391">
          <w:marLeft w:val="1166"/>
          <w:marRight w:val="0"/>
          <w:marTop w:val="0"/>
          <w:marBottom w:val="0"/>
          <w:divBdr>
            <w:top w:val="none" w:sz="0" w:space="0" w:color="auto"/>
            <w:left w:val="none" w:sz="0" w:space="0" w:color="auto"/>
            <w:bottom w:val="none" w:sz="0" w:space="0" w:color="auto"/>
            <w:right w:val="none" w:sz="0" w:space="0" w:color="auto"/>
          </w:divBdr>
        </w:div>
        <w:div w:id="1835299957">
          <w:marLeft w:val="1166"/>
          <w:marRight w:val="0"/>
          <w:marTop w:val="0"/>
          <w:marBottom w:val="0"/>
          <w:divBdr>
            <w:top w:val="none" w:sz="0" w:space="0" w:color="auto"/>
            <w:left w:val="none" w:sz="0" w:space="0" w:color="auto"/>
            <w:bottom w:val="none" w:sz="0" w:space="0" w:color="auto"/>
            <w:right w:val="none" w:sz="0" w:space="0" w:color="auto"/>
          </w:divBdr>
        </w:div>
        <w:div w:id="1028069345">
          <w:marLeft w:val="547"/>
          <w:marRight w:val="0"/>
          <w:marTop w:val="240"/>
          <w:marBottom w:val="0"/>
          <w:divBdr>
            <w:top w:val="none" w:sz="0" w:space="0" w:color="auto"/>
            <w:left w:val="none" w:sz="0" w:space="0" w:color="auto"/>
            <w:bottom w:val="none" w:sz="0" w:space="0" w:color="auto"/>
            <w:right w:val="none" w:sz="0" w:space="0" w:color="auto"/>
          </w:divBdr>
        </w:div>
      </w:divsChild>
    </w:div>
    <w:div w:id="474958867">
      <w:bodyDiv w:val="1"/>
      <w:marLeft w:val="0"/>
      <w:marRight w:val="0"/>
      <w:marTop w:val="0"/>
      <w:marBottom w:val="0"/>
      <w:divBdr>
        <w:top w:val="none" w:sz="0" w:space="0" w:color="auto"/>
        <w:left w:val="none" w:sz="0" w:space="0" w:color="auto"/>
        <w:bottom w:val="none" w:sz="0" w:space="0" w:color="auto"/>
        <w:right w:val="none" w:sz="0" w:space="0" w:color="auto"/>
      </w:divBdr>
      <w:divsChild>
        <w:div w:id="971910992">
          <w:marLeft w:val="0"/>
          <w:marRight w:val="0"/>
          <w:marTop w:val="360"/>
          <w:marBottom w:val="0"/>
          <w:divBdr>
            <w:top w:val="none" w:sz="0" w:space="0" w:color="auto"/>
            <w:left w:val="none" w:sz="0" w:space="0" w:color="auto"/>
            <w:bottom w:val="none" w:sz="0" w:space="0" w:color="auto"/>
            <w:right w:val="none" w:sz="0" w:space="0" w:color="auto"/>
          </w:divBdr>
        </w:div>
        <w:div w:id="585845508">
          <w:marLeft w:val="0"/>
          <w:marRight w:val="0"/>
          <w:marTop w:val="360"/>
          <w:marBottom w:val="0"/>
          <w:divBdr>
            <w:top w:val="none" w:sz="0" w:space="0" w:color="auto"/>
            <w:left w:val="none" w:sz="0" w:space="0" w:color="auto"/>
            <w:bottom w:val="none" w:sz="0" w:space="0" w:color="auto"/>
            <w:right w:val="none" w:sz="0" w:space="0" w:color="auto"/>
          </w:divBdr>
        </w:div>
        <w:div w:id="1805392904">
          <w:marLeft w:val="0"/>
          <w:marRight w:val="0"/>
          <w:marTop w:val="360"/>
          <w:marBottom w:val="0"/>
          <w:divBdr>
            <w:top w:val="none" w:sz="0" w:space="0" w:color="auto"/>
            <w:left w:val="none" w:sz="0" w:space="0" w:color="auto"/>
            <w:bottom w:val="none" w:sz="0" w:space="0" w:color="auto"/>
            <w:right w:val="none" w:sz="0" w:space="0" w:color="auto"/>
          </w:divBdr>
        </w:div>
        <w:div w:id="1781680547">
          <w:marLeft w:val="0"/>
          <w:marRight w:val="0"/>
          <w:marTop w:val="360"/>
          <w:marBottom w:val="0"/>
          <w:divBdr>
            <w:top w:val="none" w:sz="0" w:space="0" w:color="auto"/>
            <w:left w:val="none" w:sz="0" w:space="0" w:color="auto"/>
            <w:bottom w:val="none" w:sz="0" w:space="0" w:color="auto"/>
            <w:right w:val="none" w:sz="0" w:space="0" w:color="auto"/>
          </w:divBdr>
        </w:div>
      </w:divsChild>
    </w:div>
    <w:div w:id="539898139">
      <w:bodyDiv w:val="1"/>
      <w:marLeft w:val="0"/>
      <w:marRight w:val="0"/>
      <w:marTop w:val="0"/>
      <w:marBottom w:val="0"/>
      <w:divBdr>
        <w:top w:val="none" w:sz="0" w:space="0" w:color="auto"/>
        <w:left w:val="none" w:sz="0" w:space="0" w:color="auto"/>
        <w:bottom w:val="none" w:sz="0" w:space="0" w:color="auto"/>
        <w:right w:val="none" w:sz="0" w:space="0" w:color="auto"/>
      </w:divBdr>
      <w:divsChild>
        <w:div w:id="2065712994">
          <w:marLeft w:val="0"/>
          <w:marRight w:val="0"/>
          <w:marTop w:val="240"/>
          <w:marBottom w:val="0"/>
          <w:divBdr>
            <w:top w:val="none" w:sz="0" w:space="0" w:color="auto"/>
            <w:left w:val="none" w:sz="0" w:space="0" w:color="auto"/>
            <w:bottom w:val="none" w:sz="0" w:space="0" w:color="auto"/>
            <w:right w:val="none" w:sz="0" w:space="0" w:color="auto"/>
          </w:divBdr>
        </w:div>
        <w:div w:id="1219513897">
          <w:marLeft w:val="0"/>
          <w:marRight w:val="0"/>
          <w:marTop w:val="240"/>
          <w:marBottom w:val="0"/>
          <w:divBdr>
            <w:top w:val="none" w:sz="0" w:space="0" w:color="auto"/>
            <w:left w:val="none" w:sz="0" w:space="0" w:color="auto"/>
            <w:bottom w:val="none" w:sz="0" w:space="0" w:color="auto"/>
            <w:right w:val="none" w:sz="0" w:space="0" w:color="auto"/>
          </w:divBdr>
        </w:div>
      </w:divsChild>
    </w:div>
    <w:div w:id="553859801">
      <w:bodyDiv w:val="1"/>
      <w:marLeft w:val="0"/>
      <w:marRight w:val="0"/>
      <w:marTop w:val="0"/>
      <w:marBottom w:val="0"/>
      <w:divBdr>
        <w:top w:val="none" w:sz="0" w:space="0" w:color="auto"/>
        <w:left w:val="none" w:sz="0" w:space="0" w:color="auto"/>
        <w:bottom w:val="none" w:sz="0" w:space="0" w:color="auto"/>
        <w:right w:val="none" w:sz="0" w:space="0" w:color="auto"/>
      </w:divBdr>
      <w:divsChild>
        <w:div w:id="747269296">
          <w:marLeft w:val="547"/>
          <w:marRight w:val="0"/>
          <w:marTop w:val="240"/>
          <w:marBottom w:val="0"/>
          <w:divBdr>
            <w:top w:val="none" w:sz="0" w:space="0" w:color="auto"/>
            <w:left w:val="none" w:sz="0" w:space="0" w:color="auto"/>
            <w:bottom w:val="none" w:sz="0" w:space="0" w:color="auto"/>
            <w:right w:val="none" w:sz="0" w:space="0" w:color="auto"/>
          </w:divBdr>
        </w:div>
        <w:div w:id="915669397">
          <w:marLeft w:val="1166"/>
          <w:marRight w:val="0"/>
          <w:marTop w:val="120"/>
          <w:marBottom w:val="0"/>
          <w:divBdr>
            <w:top w:val="none" w:sz="0" w:space="0" w:color="auto"/>
            <w:left w:val="none" w:sz="0" w:space="0" w:color="auto"/>
            <w:bottom w:val="none" w:sz="0" w:space="0" w:color="auto"/>
            <w:right w:val="none" w:sz="0" w:space="0" w:color="auto"/>
          </w:divBdr>
        </w:div>
        <w:div w:id="1270313637">
          <w:marLeft w:val="1166"/>
          <w:marRight w:val="0"/>
          <w:marTop w:val="120"/>
          <w:marBottom w:val="0"/>
          <w:divBdr>
            <w:top w:val="none" w:sz="0" w:space="0" w:color="auto"/>
            <w:left w:val="none" w:sz="0" w:space="0" w:color="auto"/>
            <w:bottom w:val="none" w:sz="0" w:space="0" w:color="auto"/>
            <w:right w:val="none" w:sz="0" w:space="0" w:color="auto"/>
          </w:divBdr>
        </w:div>
        <w:div w:id="268323006">
          <w:marLeft w:val="1166"/>
          <w:marRight w:val="0"/>
          <w:marTop w:val="120"/>
          <w:marBottom w:val="0"/>
          <w:divBdr>
            <w:top w:val="none" w:sz="0" w:space="0" w:color="auto"/>
            <w:left w:val="none" w:sz="0" w:space="0" w:color="auto"/>
            <w:bottom w:val="none" w:sz="0" w:space="0" w:color="auto"/>
            <w:right w:val="none" w:sz="0" w:space="0" w:color="auto"/>
          </w:divBdr>
        </w:div>
        <w:div w:id="198326236">
          <w:marLeft w:val="1166"/>
          <w:marRight w:val="0"/>
          <w:marTop w:val="120"/>
          <w:marBottom w:val="0"/>
          <w:divBdr>
            <w:top w:val="none" w:sz="0" w:space="0" w:color="auto"/>
            <w:left w:val="none" w:sz="0" w:space="0" w:color="auto"/>
            <w:bottom w:val="none" w:sz="0" w:space="0" w:color="auto"/>
            <w:right w:val="none" w:sz="0" w:space="0" w:color="auto"/>
          </w:divBdr>
        </w:div>
        <w:div w:id="1505779659">
          <w:marLeft w:val="547"/>
          <w:marRight w:val="0"/>
          <w:marTop w:val="240"/>
          <w:marBottom w:val="0"/>
          <w:divBdr>
            <w:top w:val="none" w:sz="0" w:space="0" w:color="auto"/>
            <w:left w:val="none" w:sz="0" w:space="0" w:color="auto"/>
            <w:bottom w:val="none" w:sz="0" w:space="0" w:color="auto"/>
            <w:right w:val="none" w:sz="0" w:space="0" w:color="auto"/>
          </w:divBdr>
        </w:div>
      </w:divsChild>
    </w:div>
    <w:div w:id="573930975">
      <w:bodyDiv w:val="1"/>
      <w:marLeft w:val="0"/>
      <w:marRight w:val="0"/>
      <w:marTop w:val="0"/>
      <w:marBottom w:val="0"/>
      <w:divBdr>
        <w:top w:val="none" w:sz="0" w:space="0" w:color="auto"/>
        <w:left w:val="none" w:sz="0" w:space="0" w:color="auto"/>
        <w:bottom w:val="none" w:sz="0" w:space="0" w:color="auto"/>
        <w:right w:val="none" w:sz="0" w:space="0" w:color="auto"/>
      </w:divBdr>
    </w:div>
    <w:div w:id="604507479">
      <w:bodyDiv w:val="1"/>
      <w:marLeft w:val="0"/>
      <w:marRight w:val="0"/>
      <w:marTop w:val="0"/>
      <w:marBottom w:val="0"/>
      <w:divBdr>
        <w:top w:val="none" w:sz="0" w:space="0" w:color="auto"/>
        <w:left w:val="none" w:sz="0" w:space="0" w:color="auto"/>
        <w:bottom w:val="none" w:sz="0" w:space="0" w:color="auto"/>
        <w:right w:val="none" w:sz="0" w:space="0" w:color="auto"/>
      </w:divBdr>
      <w:divsChild>
        <w:div w:id="555357501">
          <w:marLeft w:val="547"/>
          <w:marRight w:val="0"/>
          <w:marTop w:val="240"/>
          <w:marBottom w:val="0"/>
          <w:divBdr>
            <w:top w:val="none" w:sz="0" w:space="0" w:color="auto"/>
            <w:left w:val="none" w:sz="0" w:space="0" w:color="auto"/>
            <w:bottom w:val="none" w:sz="0" w:space="0" w:color="auto"/>
            <w:right w:val="none" w:sz="0" w:space="0" w:color="auto"/>
          </w:divBdr>
        </w:div>
        <w:div w:id="2086948606">
          <w:marLeft w:val="547"/>
          <w:marRight w:val="0"/>
          <w:marTop w:val="240"/>
          <w:marBottom w:val="0"/>
          <w:divBdr>
            <w:top w:val="none" w:sz="0" w:space="0" w:color="auto"/>
            <w:left w:val="none" w:sz="0" w:space="0" w:color="auto"/>
            <w:bottom w:val="none" w:sz="0" w:space="0" w:color="auto"/>
            <w:right w:val="none" w:sz="0" w:space="0" w:color="auto"/>
          </w:divBdr>
        </w:div>
        <w:div w:id="232349021">
          <w:marLeft w:val="547"/>
          <w:marRight w:val="0"/>
          <w:marTop w:val="240"/>
          <w:marBottom w:val="0"/>
          <w:divBdr>
            <w:top w:val="none" w:sz="0" w:space="0" w:color="auto"/>
            <w:left w:val="none" w:sz="0" w:space="0" w:color="auto"/>
            <w:bottom w:val="none" w:sz="0" w:space="0" w:color="auto"/>
            <w:right w:val="none" w:sz="0" w:space="0" w:color="auto"/>
          </w:divBdr>
        </w:div>
        <w:div w:id="2025016199">
          <w:marLeft w:val="547"/>
          <w:marRight w:val="0"/>
          <w:marTop w:val="240"/>
          <w:marBottom w:val="0"/>
          <w:divBdr>
            <w:top w:val="none" w:sz="0" w:space="0" w:color="auto"/>
            <w:left w:val="none" w:sz="0" w:space="0" w:color="auto"/>
            <w:bottom w:val="none" w:sz="0" w:space="0" w:color="auto"/>
            <w:right w:val="none" w:sz="0" w:space="0" w:color="auto"/>
          </w:divBdr>
        </w:div>
        <w:div w:id="1760642177">
          <w:marLeft w:val="547"/>
          <w:marRight w:val="0"/>
          <w:marTop w:val="240"/>
          <w:marBottom w:val="0"/>
          <w:divBdr>
            <w:top w:val="none" w:sz="0" w:space="0" w:color="auto"/>
            <w:left w:val="none" w:sz="0" w:space="0" w:color="auto"/>
            <w:bottom w:val="none" w:sz="0" w:space="0" w:color="auto"/>
            <w:right w:val="none" w:sz="0" w:space="0" w:color="auto"/>
          </w:divBdr>
        </w:div>
      </w:divsChild>
    </w:div>
    <w:div w:id="673269464">
      <w:bodyDiv w:val="1"/>
      <w:marLeft w:val="0"/>
      <w:marRight w:val="0"/>
      <w:marTop w:val="0"/>
      <w:marBottom w:val="0"/>
      <w:divBdr>
        <w:top w:val="none" w:sz="0" w:space="0" w:color="auto"/>
        <w:left w:val="none" w:sz="0" w:space="0" w:color="auto"/>
        <w:bottom w:val="none" w:sz="0" w:space="0" w:color="auto"/>
        <w:right w:val="none" w:sz="0" w:space="0" w:color="auto"/>
      </w:divBdr>
    </w:div>
    <w:div w:id="703602707">
      <w:bodyDiv w:val="1"/>
      <w:marLeft w:val="0"/>
      <w:marRight w:val="0"/>
      <w:marTop w:val="0"/>
      <w:marBottom w:val="0"/>
      <w:divBdr>
        <w:top w:val="none" w:sz="0" w:space="0" w:color="auto"/>
        <w:left w:val="none" w:sz="0" w:space="0" w:color="auto"/>
        <w:bottom w:val="none" w:sz="0" w:space="0" w:color="auto"/>
        <w:right w:val="none" w:sz="0" w:space="0" w:color="auto"/>
      </w:divBdr>
    </w:div>
    <w:div w:id="737048031">
      <w:bodyDiv w:val="1"/>
      <w:marLeft w:val="0"/>
      <w:marRight w:val="0"/>
      <w:marTop w:val="0"/>
      <w:marBottom w:val="0"/>
      <w:divBdr>
        <w:top w:val="none" w:sz="0" w:space="0" w:color="auto"/>
        <w:left w:val="none" w:sz="0" w:space="0" w:color="auto"/>
        <w:bottom w:val="none" w:sz="0" w:space="0" w:color="auto"/>
        <w:right w:val="none" w:sz="0" w:space="0" w:color="auto"/>
      </w:divBdr>
      <w:divsChild>
        <w:div w:id="947933798">
          <w:marLeft w:val="547"/>
          <w:marRight w:val="0"/>
          <w:marTop w:val="400"/>
          <w:marBottom w:val="0"/>
          <w:divBdr>
            <w:top w:val="none" w:sz="0" w:space="0" w:color="auto"/>
            <w:left w:val="none" w:sz="0" w:space="0" w:color="auto"/>
            <w:bottom w:val="none" w:sz="0" w:space="0" w:color="auto"/>
            <w:right w:val="none" w:sz="0" w:space="0" w:color="auto"/>
          </w:divBdr>
        </w:div>
        <w:div w:id="1164466407">
          <w:marLeft w:val="547"/>
          <w:marRight w:val="0"/>
          <w:marTop w:val="400"/>
          <w:marBottom w:val="0"/>
          <w:divBdr>
            <w:top w:val="none" w:sz="0" w:space="0" w:color="auto"/>
            <w:left w:val="none" w:sz="0" w:space="0" w:color="auto"/>
            <w:bottom w:val="none" w:sz="0" w:space="0" w:color="auto"/>
            <w:right w:val="none" w:sz="0" w:space="0" w:color="auto"/>
          </w:divBdr>
        </w:div>
        <w:div w:id="1412854023">
          <w:marLeft w:val="547"/>
          <w:marRight w:val="0"/>
          <w:marTop w:val="400"/>
          <w:marBottom w:val="0"/>
          <w:divBdr>
            <w:top w:val="none" w:sz="0" w:space="0" w:color="auto"/>
            <w:left w:val="none" w:sz="0" w:space="0" w:color="auto"/>
            <w:bottom w:val="none" w:sz="0" w:space="0" w:color="auto"/>
            <w:right w:val="none" w:sz="0" w:space="0" w:color="auto"/>
          </w:divBdr>
        </w:div>
        <w:div w:id="1271626032">
          <w:marLeft w:val="547"/>
          <w:marRight w:val="0"/>
          <w:marTop w:val="400"/>
          <w:marBottom w:val="0"/>
          <w:divBdr>
            <w:top w:val="none" w:sz="0" w:space="0" w:color="auto"/>
            <w:left w:val="none" w:sz="0" w:space="0" w:color="auto"/>
            <w:bottom w:val="none" w:sz="0" w:space="0" w:color="auto"/>
            <w:right w:val="none" w:sz="0" w:space="0" w:color="auto"/>
          </w:divBdr>
        </w:div>
        <w:div w:id="1423067180">
          <w:marLeft w:val="547"/>
          <w:marRight w:val="0"/>
          <w:marTop w:val="400"/>
          <w:marBottom w:val="0"/>
          <w:divBdr>
            <w:top w:val="none" w:sz="0" w:space="0" w:color="auto"/>
            <w:left w:val="none" w:sz="0" w:space="0" w:color="auto"/>
            <w:bottom w:val="none" w:sz="0" w:space="0" w:color="auto"/>
            <w:right w:val="none" w:sz="0" w:space="0" w:color="auto"/>
          </w:divBdr>
        </w:div>
        <w:div w:id="1021662324">
          <w:marLeft w:val="547"/>
          <w:marRight w:val="0"/>
          <w:marTop w:val="400"/>
          <w:marBottom w:val="0"/>
          <w:divBdr>
            <w:top w:val="none" w:sz="0" w:space="0" w:color="auto"/>
            <w:left w:val="none" w:sz="0" w:space="0" w:color="auto"/>
            <w:bottom w:val="none" w:sz="0" w:space="0" w:color="auto"/>
            <w:right w:val="none" w:sz="0" w:space="0" w:color="auto"/>
          </w:divBdr>
        </w:div>
        <w:div w:id="1504399070">
          <w:marLeft w:val="547"/>
          <w:marRight w:val="0"/>
          <w:marTop w:val="400"/>
          <w:marBottom w:val="0"/>
          <w:divBdr>
            <w:top w:val="none" w:sz="0" w:space="0" w:color="auto"/>
            <w:left w:val="none" w:sz="0" w:space="0" w:color="auto"/>
            <w:bottom w:val="none" w:sz="0" w:space="0" w:color="auto"/>
            <w:right w:val="none" w:sz="0" w:space="0" w:color="auto"/>
          </w:divBdr>
        </w:div>
      </w:divsChild>
    </w:div>
    <w:div w:id="750541247">
      <w:bodyDiv w:val="1"/>
      <w:marLeft w:val="0"/>
      <w:marRight w:val="0"/>
      <w:marTop w:val="0"/>
      <w:marBottom w:val="0"/>
      <w:divBdr>
        <w:top w:val="none" w:sz="0" w:space="0" w:color="auto"/>
        <w:left w:val="none" w:sz="0" w:space="0" w:color="auto"/>
        <w:bottom w:val="none" w:sz="0" w:space="0" w:color="auto"/>
        <w:right w:val="none" w:sz="0" w:space="0" w:color="auto"/>
      </w:divBdr>
    </w:div>
    <w:div w:id="836263158">
      <w:bodyDiv w:val="1"/>
      <w:marLeft w:val="0"/>
      <w:marRight w:val="0"/>
      <w:marTop w:val="0"/>
      <w:marBottom w:val="0"/>
      <w:divBdr>
        <w:top w:val="none" w:sz="0" w:space="0" w:color="auto"/>
        <w:left w:val="none" w:sz="0" w:space="0" w:color="auto"/>
        <w:bottom w:val="none" w:sz="0" w:space="0" w:color="auto"/>
        <w:right w:val="none" w:sz="0" w:space="0" w:color="auto"/>
      </w:divBdr>
      <w:divsChild>
        <w:div w:id="1530533599">
          <w:marLeft w:val="0"/>
          <w:marRight w:val="0"/>
          <w:marTop w:val="240"/>
          <w:marBottom w:val="0"/>
          <w:divBdr>
            <w:top w:val="none" w:sz="0" w:space="0" w:color="auto"/>
            <w:left w:val="none" w:sz="0" w:space="0" w:color="auto"/>
            <w:bottom w:val="none" w:sz="0" w:space="0" w:color="auto"/>
            <w:right w:val="none" w:sz="0" w:space="0" w:color="auto"/>
          </w:divBdr>
        </w:div>
        <w:div w:id="1958366931">
          <w:marLeft w:val="0"/>
          <w:marRight w:val="0"/>
          <w:marTop w:val="240"/>
          <w:marBottom w:val="0"/>
          <w:divBdr>
            <w:top w:val="none" w:sz="0" w:space="0" w:color="auto"/>
            <w:left w:val="none" w:sz="0" w:space="0" w:color="auto"/>
            <w:bottom w:val="none" w:sz="0" w:space="0" w:color="auto"/>
            <w:right w:val="none" w:sz="0" w:space="0" w:color="auto"/>
          </w:divBdr>
        </w:div>
        <w:div w:id="1268585614">
          <w:marLeft w:val="0"/>
          <w:marRight w:val="0"/>
          <w:marTop w:val="240"/>
          <w:marBottom w:val="0"/>
          <w:divBdr>
            <w:top w:val="none" w:sz="0" w:space="0" w:color="auto"/>
            <w:left w:val="none" w:sz="0" w:space="0" w:color="auto"/>
            <w:bottom w:val="none" w:sz="0" w:space="0" w:color="auto"/>
            <w:right w:val="none" w:sz="0" w:space="0" w:color="auto"/>
          </w:divBdr>
        </w:div>
        <w:div w:id="468667722">
          <w:marLeft w:val="0"/>
          <w:marRight w:val="0"/>
          <w:marTop w:val="240"/>
          <w:marBottom w:val="0"/>
          <w:divBdr>
            <w:top w:val="none" w:sz="0" w:space="0" w:color="auto"/>
            <w:left w:val="none" w:sz="0" w:space="0" w:color="auto"/>
            <w:bottom w:val="none" w:sz="0" w:space="0" w:color="auto"/>
            <w:right w:val="none" w:sz="0" w:space="0" w:color="auto"/>
          </w:divBdr>
        </w:div>
      </w:divsChild>
    </w:div>
    <w:div w:id="901478764">
      <w:bodyDiv w:val="1"/>
      <w:marLeft w:val="0"/>
      <w:marRight w:val="0"/>
      <w:marTop w:val="0"/>
      <w:marBottom w:val="0"/>
      <w:divBdr>
        <w:top w:val="none" w:sz="0" w:space="0" w:color="auto"/>
        <w:left w:val="none" w:sz="0" w:space="0" w:color="auto"/>
        <w:bottom w:val="none" w:sz="0" w:space="0" w:color="auto"/>
        <w:right w:val="none" w:sz="0" w:space="0" w:color="auto"/>
      </w:divBdr>
      <w:divsChild>
        <w:div w:id="1531341083">
          <w:marLeft w:val="547"/>
          <w:marRight w:val="0"/>
          <w:marTop w:val="400"/>
          <w:marBottom w:val="0"/>
          <w:divBdr>
            <w:top w:val="none" w:sz="0" w:space="0" w:color="auto"/>
            <w:left w:val="none" w:sz="0" w:space="0" w:color="auto"/>
            <w:bottom w:val="none" w:sz="0" w:space="0" w:color="auto"/>
            <w:right w:val="none" w:sz="0" w:space="0" w:color="auto"/>
          </w:divBdr>
        </w:div>
        <w:div w:id="156263684">
          <w:marLeft w:val="547"/>
          <w:marRight w:val="0"/>
          <w:marTop w:val="400"/>
          <w:marBottom w:val="0"/>
          <w:divBdr>
            <w:top w:val="none" w:sz="0" w:space="0" w:color="auto"/>
            <w:left w:val="none" w:sz="0" w:space="0" w:color="auto"/>
            <w:bottom w:val="none" w:sz="0" w:space="0" w:color="auto"/>
            <w:right w:val="none" w:sz="0" w:space="0" w:color="auto"/>
          </w:divBdr>
        </w:div>
        <w:div w:id="1294016959">
          <w:marLeft w:val="547"/>
          <w:marRight w:val="0"/>
          <w:marTop w:val="400"/>
          <w:marBottom w:val="0"/>
          <w:divBdr>
            <w:top w:val="none" w:sz="0" w:space="0" w:color="auto"/>
            <w:left w:val="none" w:sz="0" w:space="0" w:color="auto"/>
            <w:bottom w:val="none" w:sz="0" w:space="0" w:color="auto"/>
            <w:right w:val="none" w:sz="0" w:space="0" w:color="auto"/>
          </w:divBdr>
        </w:div>
        <w:div w:id="1987395785">
          <w:marLeft w:val="1080"/>
          <w:marRight w:val="0"/>
          <w:marTop w:val="120"/>
          <w:marBottom w:val="0"/>
          <w:divBdr>
            <w:top w:val="none" w:sz="0" w:space="0" w:color="auto"/>
            <w:left w:val="none" w:sz="0" w:space="0" w:color="auto"/>
            <w:bottom w:val="none" w:sz="0" w:space="0" w:color="auto"/>
            <w:right w:val="none" w:sz="0" w:space="0" w:color="auto"/>
          </w:divBdr>
        </w:div>
        <w:div w:id="2031028590">
          <w:marLeft w:val="1080"/>
          <w:marRight w:val="0"/>
          <w:marTop w:val="120"/>
          <w:marBottom w:val="0"/>
          <w:divBdr>
            <w:top w:val="none" w:sz="0" w:space="0" w:color="auto"/>
            <w:left w:val="none" w:sz="0" w:space="0" w:color="auto"/>
            <w:bottom w:val="none" w:sz="0" w:space="0" w:color="auto"/>
            <w:right w:val="none" w:sz="0" w:space="0" w:color="auto"/>
          </w:divBdr>
        </w:div>
        <w:div w:id="1547328477">
          <w:marLeft w:val="1080"/>
          <w:marRight w:val="0"/>
          <w:marTop w:val="120"/>
          <w:marBottom w:val="0"/>
          <w:divBdr>
            <w:top w:val="none" w:sz="0" w:space="0" w:color="auto"/>
            <w:left w:val="none" w:sz="0" w:space="0" w:color="auto"/>
            <w:bottom w:val="none" w:sz="0" w:space="0" w:color="auto"/>
            <w:right w:val="none" w:sz="0" w:space="0" w:color="auto"/>
          </w:divBdr>
        </w:div>
        <w:div w:id="696849627">
          <w:marLeft w:val="1080"/>
          <w:marRight w:val="0"/>
          <w:marTop w:val="120"/>
          <w:marBottom w:val="0"/>
          <w:divBdr>
            <w:top w:val="none" w:sz="0" w:space="0" w:color="auto"/>
            <w:left w:val="none" w:sz="0" w:space="0" w:color="auto"/>
            <w:bottom w:val="none" w:sz="0" w:space="0" w:color="auto"/>
            <w:right w:val="none" w:sz="0" w:space="0" w:color="auto"/>
          </w:divBdr>
        </w:div>
      </w:divsChild>
    </w:div>
    <w:div w:id="920529217">
      <w:bodyDiv w:val="1"/>
      <w:marLeft w:val="0"/>
      <w:marRight w:val="0"/>
      <w:marTop w:val="0"/>
      <w:marBottom w:val="0"/>
      <w:divBdr>
        <w:top w:val="none" w:sz="0" w:space="0" w:color="auto"/>
        <w:left w:val="none" w:sz="0" w:space="0" w:color="auto"/>
        <w:bottom w:val="none" w:sz="0" w:space="0" w:color="auto"/>
        <w:right w:val="none" w:sz="0" w:space="0" w:color="auto"/>
      </w:divBdr>
      <w:divsChild>
        <w:div w:id="1489636200">
          <w:marLeft w:val="547"/>
          <w:marRight w:val="0"/>
          <w:marTop w:val="240"/>
          <w:marBottom w:val="0"/>
          <w:divBdr>
            <w:top w:val="none" w:sz="0" w:space="0" w:color="auto"/>
            <w:left w:val="none" w:sz="0" w:space="0" w:color="auto"/>
            <w:bottom w:val="none" w:sz="0" w:space="0" w:color="auto"/>
            <w:right w:val="none" w:sz="0" w:space="0" w:color="auto"/>
          </w:divBdr>
        </w:div>
        <w:div w:id="2122993262">
          <w:marLeft w:val="547"/>
          <w:marRight w:val="0"/>
          <w:marTop w:val="240"/>
          <w:marBottom w:val="0"/>
          <w:divBdr>
            <w:top w:val="none" w:sz="0" w:space="0" w:color="auto"/>
            <w:left w:val="none" w:sz="0" w:space="0" w:color="auto"/>
            <w:bottom w:val="none" w:sz="0" w:space="0" w:color="auto"/>
            <w:right w:val="none" w:sz="0" w:space="0" w:color="auto"/>
          </w:divBdr>
        </w:div>
        <w:div w:id="572813021">
          <w:marLeft w:val="1800"/>
          <w:marRight w:val="0"/>
          <w:marTop w:val="120"/>
          <w:marBottom w:val="0"/>
          <w:divBdr>
            <w:top w:val="none" w:sz="0" w:space="0" w:color="auto"/>
            <w:left w:val="none" w:sz="0" w:space="0" w:color="auto"/>
            <w:bottom w:val="none" w:sz="0" w:space="0" w:color="auto"/>
            <w:right w:val="none" w:sz="0" w:space="0" w:color="auto"/>
          </w:divBdr>
        </w:div>
        <w:div w:id="1562859609">
          <w:marLeft w:val="1800"/>
          <w:marRight w:val="0"/>
          <w:marTop w:val="120"/>
          <w:marBottom w:val="0"/>
          <w:divBdr>
            <w:top w:val="none" w:sz="0" w:space="0" w:color="auto"/>
            <w:left w:val="none" w:sz="0" w:space="0" w:color="auto"/>
            <w:bottom w:val="none" w:sz="0" w:space="0" w:color="auto"/>
            <w:right w:val="none" w:sz="0" w:space="0" w:color="auto"/>
          </w:divBdr>
        </w:div>
        <w:div w:id="552540540">
          <w:marLeft w:val="547"/>
          <w:marRight w:val="0"/>
          <w:marTop w:val="240"/>
          <w:marBottom w:val="0"/>
          <w:divBdr>
            <w:top w:val="none" w:sz="0" w:space="0" w:color="auto"/>
            <w:left w:val="none" w:sz="0" w:space="0" w:color="auto"/>
            <w:bottom w:val="none" w:sz="0" w:space="0" w:color="auto"/>
            <w:right w:val="none" w:sz="0" w:space="0" w:color="auto"/>
          </w:divBdr>
        </w:div>
      </w:divsChild>
    </w:div>
    <w:div w:id="963774442">
      <w:bodyDiv w:val="1"/>
      <w:marLeft w:val="0"/>
      <w:marRight w:val="0"/>
      <w:marTop w:val="0"/>
      <w:marBottom w:val="0"/>
      <w:divBdr>
        <w:top w:val="none" w:sz="0" w:space="0" w:color="auto"/>
        <w:left w:val="none" w:sz="0" w:space="0" w:color="auto"/>
        <w:bottom w:val="none" w:sz="0" w:space="0" w:color="auto"/>
        <w:right w:val="none" w:sz="0" w:space="0" w:color="auto"/>
      </w:divBdr>
    </w:div>
    <w:div w:id="968822363">
      <w:bodyDiv w:val="1"/>
      <w:marLeft w:val="0"/>
      <w:marRight w:val="0"/>
      <w:marTop w:val="0"/>
      <w:marBottom w:val="0"/>
      <w:divBdr>
        <w:top w:val="none" w:sz="0" w:space="0" w:color="auto"/>
        <w:left w:val="none" w:sz="0" w:space="0" w:color="auto"/>
        <w:bottom w:val="none" w:sz="0" w:space="0" w:color="auto"/>
        <w:right w:val="none" w:sz="0" w:space="0" w:color="auto"/>
      </w:divBdr>
      <w:divsChild>
        <w:div w:id="51656428">
          <w:marLeft w:val="547"/>
          <w:marRight w:val="0"/>
          <w:marTop w:val="400"/>
          <w:marBottom w:val="0"/>
          <w:divBdr>
            <w:top w:val="none" w:sz="0" w:space="0" w:color="auto"/>
            <w:left w:val="none" w:sz="0" w:space="0" w:color="auto"/>
            <w:bottom w:val="none" w:sz="0" w:space="0" w:color="auto"/>
            <w:right w:val="none" w:sz="0" w:space="0" w:color="auto"/>
          </w:divBdr>
        </w:div>
        <w:div w:id="1373384144">
          <w:marLeft w:val="1080"/>
          <w:marRight w:val="0"/>
          <w:marTop w:val="120"/>
          <w:marBottom w:val="0"/>
          <w:divBdr>
            <w:top w:val="none" w:sz="0" w:space="0" w:color="auto"/>
            <w:left w:val="none" w:sz="0" w:space="0" w:color="auto"/>
            <w:bottom w:val="none" w:sz="0" w:space="0" w:color="auto"/>
            <w:right w:val="none" w:sz="0" w:space="0" w:color="auto"/>
          </w:divBdr>
        </w:div>
        <w:div w:id="185750718">
          <w:marLeft w:val="547"/>
          <w:marRight w:val="0"/>
          <w:marTop w:val="400"/>
          <w:marBottom w:val="0"/>
          <w:divBdr>
            <w:top w:val="none" w:sz="0" w:space="0" w:color="auto"/>
            <w:left w:val="none" w:sz="0" w:space="0" w:color="auto"/>
            <w:bottom w:val="none" w:sz="0" w:space="0" w:color="auto"/>
            <w:right w:val="none" w:sz="0" w:space="0" w:color="auto"/>
          </w:divBdr>
        </w:div>
        <w:div w:id="2020497559">
          <w:marLeft w:val="1080"/>
          <w:marRight w:val="0"/>
          <w:marTop w:val="120"/>
          <w:marBottom w:val="0"/>
          <w:divBdr>
            <w:top w:val="none" w:sz="0" w:space="0" w:color="auto"/>
            <w:left w:val="none" w:sz="0" w:space="0" w:color="auto"/>
            <w:bottom w:val="none" w:sz="0" w:space="0" w:color="auto"/>
            <w:right w:val="none" w:sz="0" w:space="0" w:color="auto"/>
          </w:divBdr>
        </w:div>
        <w:div w:id="390269239">
          <w:marLeft w:val="547"/>
          <w:marRight w:val="0"/>
          <w:marTop w:val="400"/>
          <w:marBottom w:val="0"/>
          <w:divBdr>
            <w:top w:val="none" w:sz="0" w:space="0" w:color="auto"/>
            <w:left w:val="none" w:sz="0" w:space="0" w:color="auto"/>
            <w:bottom w:val="none" w:sz="0" w:space="0" w:color="auto"/>
            <w:right w:val="none" w:sz="0" w:space="0" w:color="auto"/>
          </w:divBdr>
        </w:div>
        <w:div w:id="1574002799">
          <w:marLeft w:val="547"/>
          <w:marRight w:val="0"/>
          <w:marTop w:val="400"/>
          <w:marBottom w:val="0"/>
          <w:divBdr>
            <w:top w:val="none" w:sz="0" w:space="0" w:color="auto"/>
            <w:left w:val="none" w:sz="0" w:space="0" w:color="auto"/>
            <w:bottom w:val="none" w:sz="0" w:space="0" w:color="auto"/>
            <w:right w:val="none" w:sz="0" w:space="0" w:color="auto"/>
          </w:divBdr>
        </w:div>
      </w:divsChild>
    </w:div>
    <w:div w:id="994525282">
      <w:bodyDiv w:val="1"/>
      <w:marLeft w:val="0"/>
      <w:marRight w:val="0"/>
      <w:marTop w:val="0"/>
      <w:marBottom w:val="0"/>
      <w:divBdr>
        <w:top w:val="none" w:sz="0" w:space="0" w:color="auto"/>
        <w:left w:val="none" w:sz="0" w:space="0" w:color="auto"/>
        <w:bottom w:val="none" w:sz="0" w:space="0" w:color="auto"/>
        <w:right w:val="none" w:sz="0" w:space="0" w:color="auto"/>
      </w:divBdr>
      <w:divsChild>
        <w:div w:id="2090271164">
          <w:marLeft w:val="547"/>
          <w:marRight w:val="0"/>
          <w:marTop w:val="0"/>
          <w:marBottom w:val="0"/>
          <w:divBdr>
            <w:top w:val="none" w:sz="0" w:space="0" w:color="auto"/>
            <w:left w:val="none" w:sz="0" w:space="0" w:color="auto"/>
            <w:bottom w:val="none" w:sz="0" w:space="0" w:color="auto"/>
            <w:right w:val="none" w:sz="0" w:space="0" w:color="auto"/>
          </w:divBdr>
        </w:div>
        <w:div w:id="1552424701">
          <w:marLeft w:val="547"/>
          <w:marRight w:val="0"/>
          <w:marTop w:val="0"/>
          <w:marBottom w:val="0"/>
          <w:divBdr>
            <w:top w:val="none" w:sz="0" w:space="0" w:color="auto"/>
            <w:left w:val="none" w:sz="0" w:space="0" w:color="auto"/>
            <w:bottom w:val="none" w:sz="0" w:space="0" w:color="auto"/>
            <w:right w:val="none" w:sz="0" w:space="0" w:color="auto"/>
          </w:divBdr>
        </w:div>
        <w:div w:id="502286863">
          <w:marLeft w:val="547"/>
          <w:marRight w:val="0"/>
          <w:marTop w:val="0"/>
          <w:marBottom w:val="0"/>
          <w:divBdr>
            <w:top w:val="none" w:sz="0" w:space="0" w:color="auto"/>
            <w:left w:val="none" w:sz="0" w:space="0" w:color="auto"/>
            <w:bottom w:val="none" w:sz="0" w:space="0" w:color="auto"/>
            <w:right w:val="none" w:sz="0" w:space="0" w:color="auto"/>
          </w:divBdr>
        </w:div>
        <w:div w:id="1559441812">
          <w:marLeft w:val="547"/>
          <w:marRight w:val="0"/>
          <w:marTop w:val="0"/>
          <w:marBottom w:val="0"/>
          <w:divBdr>
            <w:top w:val="none" w:sz="0" w:space="0" w:color="auto"/>
            <w:left w:val="none" w:sz="0" w:space="0" w:color="auto"/>
            <w:bottom w:val="none" w:sz="0" w:space="0" w:color="auto"/>
            <w:right w:val="none" w:sz="0" w:space="0" w:color="auto"/>
          </w:divBdr>
        </w:div>
        <w:div w:id="455029288">
          <w:marLeft w:val="547"/>
          <w:marRight w:val="0"/>
          <w:marTop w:val="0"/>
          <w:marBottom w:val="0"/>
          <w:divBdr>
            <w:top w:val="none" w:sz="0" w:space="0" w:color="auto"/>
            <w:left w:val="none" w:sz="0" w:space="0" w:color="auto"/>
            <w:bottom w:val="none" w:sz="0" w:space="0" w:color="auto"/>
            <w:right w:val="none" w:sz="0" w:space="0" w:color="auto"/>
          </w:divBdr>
        </w:div>
      </w:divsChild>
    </w:div>
    <w:div w:id="1067074825">
      <w:bodyDiv w:val="1"/>
      <w:marLeft w:val="0"/>
      <w:marRight w:val="0"/>
      <w:marTop w:val="0"/>
      <w:marBottom w:val="0"/>
      <w:divBdr>
        <w:top w:val="none" w:sz="0" w:space="0" w:color="auto"/>
        <w:left w:val="none" w:sz="0" w:space="0" w:color="auto"/>
        <w:bottom w:val="none" w:sz="0" w:space="0" w:color="auto"/>
        <w:right w:val="none" w:sz="0" w:space="0" w:color="auto"/>
      </w:divBdr>
    </w:div>
    <w:div w:id="1119909672">
      <w:bodyDiv w:val="1"/>
      <w:marLeft w:val="0"/>
      <w:marRight w:val="0"/>
      <w:marTop w:val="0"/>
      <w:marBottom w:val="0"/>
      <w:divBdr>
        <w:top w:val="none" w:sz="0" w:space="0" w:color="auto"/>
        <w:left w:val="none" w:sz="0" w:space="0" w:color="auto"/>
        <w:bottom w:val="none" w:sz="0" w:space="0" w:color="auto"/>
        <w:right w:val="none" w:sz="0" w:space="0" w:color="auto"/>
      </w:divBdr>
      <w:divsChild>
        <w:div w:id="228538953">
          <w:marLeft w:val="547"/>
          <w:marRight w:val="0"/>
          <w:marTop w:val="240"/>
          <w:marBottom w:val="0"/>
          <w:divBdr>
            <w:top w:val="none" w:sz="0" w:space="0" w:color="auto"/>
            <w:left w:val="none" w:sz="0" w:space="0" w:color="auto"/>
            <w:bottom w:val="none" w:sz="0" w:space="0" w:color="auto"/>
            <w:right w:val="none" w:sz="0" w:space="0" w:color="auto"/>
          </w:divBdr>
        </w:div>
        <w:div w:id="1434545618">
          <w:marLeft w:val="547"/>
          <w:marRight w:val="0"/>
          <w:marTop w:val="240"/>
          <w:marBottom w:val="0"/>
          <w:divBdr>
            <w:top w:val="none" w:sz="0" w:space="0" w:color="auto"/>
            <w:left w:val="none" w:sz="0" w:space="0" w:color="auto"/>
            <w:bottom w:val="none" w:sz="0" w:space="0" w:color="auto"/>
            <w:right w:val="none" w:sz="0" w:space="0" w:color="auto"/>
          </w:divBdr>
        </w:div>
      </w:divsChild>
    </w:div>
    <w:div w:id="1128821580">
      <w:bodyDiv w:val="1"/>
      <w:marLeft w:val="0"/>
      <w:marRight w:val="0"/>
      <w:marTop w:val="0"/>
      <w:marBottom w:val="0"/>
      <w:divBdr>
        <w:top w:val="none" w:sz="0" w:space="0" w:color="auto"/>
        <w:left w:val="none" w:sz="0" w:space="0" w:color="auto"/>
        <w:bottom w:val="none" w:sz="0" w:space="0" w:color="auto"/>
        <w:right w:val="none" w:sz="0" w:space="0" w:color="auto"/>
      </w:divBdr>
      <w:divsChild>
        <w:div w:id="1179075680">
          <w:marLeft w:val="547"/>
          <w:marRight w:val="0"/>
          <w:marTop w:val="240"/>
          <w:marBottom w:val="0"/>
          <w:divBdr>
            <w:top w:val="none" w:sz="0" w:space="0" w:color="auto"/>
            <w:left w:val="none" w:sz="0" w:space="0" w:color="auto"/>
            <w:bottom w:val="none" w:sz="0" w:space="0" w:color="auto"/>
            <w:right w:val="none" w:sz="0" w:space="0" w:color="auto"/>
          </w:divBdr>
        </w:div>
      </w:divsChild>
    </w:div>
    <w:div w:id="1147471546">
      <w:bodyDiv w:val="1"/>
      <w:marLeft w:val="0"/>
      <w:marRight w:val="0"/>
      <w:marTop w:val="0"/>
      <w:marBottom w:val="0"/>
      <w:divBdr>
        <w:top w:val="none" w:sz="0" w:space="0" w:color="auto"/>
        <w:left w:val="none" w:sz="0" w:space="0" w:color="auto"/>
        <w:bottom w:val="none" w:sz="0" w:space="0" w:color="auto"/>
        <w:right w:val="none" w:sz="0" w:space="0" w:color="auto"/>
      </w:divBdr>
      <w:divsChild>
        <w:div w:id="949169595">
          <w:marLeft w:val="547"/>
          <w:marRight w:val="0"/>
          <w:marTop w:val="400"/>
          <w:marBottom w:val="0"/>
          <w:divBdr>
            <w:top w:val="none" w:sz="0" w:space="0" w:color="auto"/>
            <w:left w:val="none" w:sz="0" w:space="0" w:color="auto"/>
            <w:bottom w:val="none" w:sz="0" w:space="0" w:color="auto"/>
            <w:right w:val="none" w:sz="0" w:space="0" w:color="auto"/>
          </w:divBdr>
        </w:div>
        <w:div w:id="427890207">
          <w:marLeft w:val="547"/>
          <w:marRight w:val="0"/>
          <w:marTop w:val="400"/>
          <w:marBottom w:val="0"/>
          <w:divBdr>
            <w:top w:val="none" w:sz="0" w:space="0" w:color="auto"/>
            <w:left w:val="none" w:sz="0" w:space="0" w:color="auto"/>
            <w:bottom w:val="none" w:sz="0" w:space="0" w:color="auto"/>
            <w:right w:val="none" w:sz="0" w:space="0" w:color="auto"/>
          </w:divBdr>
        </w:div>
        <w:div w:id="1563246825">
          <w:marLeft w:val="547"/>
          <w:marRight w:val="0"/>
          <w:marTop w:val="400"/>
          <w:marBottom w:val="0"/>
          <w:divBdr>
            <w:top w:val="none" w:sz="0" w:space="0" w:color="auto"/>
            <w:left w:val="none" w:sz="0" w:space="0" w:color="auto"/>
            <w:bottom w:val="none" w:sz="0" w:space="0" w:color="auto"/>
            <w:right w:val="none" w:sz="0" w:space="0" w:color="auto"/>
          </w:divBdr>
        </w:div>
      </w:divsChild>
    </w:div>
    <w:div w:id="1190492469">
      <w:bodyDiv w:val="1"/>
      <w:marLeft w:val="0"/>
      <w:marRight w:val="0"/>
      <w:marTop w:val="0"/>
      <w:marBottom w:val="0"/>
      <w:divBdr>
        <w:top w:val="none" w:sz="0" w:space="0" w:color="auto"/>
        <w:left w:val="none" w:sz="0" w:space="0" w:color="auto"/>
        <w:bottom w:val="none" w:sz="0" w:space="0" w:color="auto"/>
        <w:right w:val="none" w:sz="0" w:space="0" w:color="auto"/>
      </w:divBdr>
      <w:divsChild>
        <w:div w:id="1903523462">
          <w:marLeft w:val="547"/>
          <w:marRight w:val="0"/>
          <w:marTop w:val="400"/>
          <w:marBottom w:val="0"/>
          <w:divBdr>
            <w:top w:val="none" w:sz="0" w:space="0" w:color="auto"/>
            <w:left w:val="none" w:sz="0" w:space="0" w:color="auto"/>
            <w:bottom w:val="none" w:sz="0" w:space="0" w:color="auto"/>
            <w:right w:val="none" w:sz="0" w:space="0" w:color="auto"/>
          </w:divBdr>
        </w:div>
        <w:div w:id="1574315623">
          <w:marLeft w:val="547"/>
          <w:marRight w:val="0"/>
          <w:marTop w:val="400"/>
          <w:marBottom w:val="0"/>
          <w:divBdr>
            <w:top w:val="none" w:sz="0" w:space="0" w:color="auto"/>
            <w:left w:val="none" w:sz="0" w:space="0" w:color="auto"/>
            <w:bottom w:val="none" w:sz="0" w:space="0" w:color="auto"/>
            <w:right w:val="none" w:sz="0" w:space="0" w:color="auto"/>
          </w:divBdr>
        </w:div>
      </w:divsChild>
    </w:div>
    <w:div w:id="1195460546">
      <w:bodyDiv w:val="1"/>
      <w:marLeft w:val="0"/>
      <w:marRight w:val="0"/>
      <w:marTop w:val="0"/>
      <w:marBottom w:val="0"/>
      <w:divBdr>
        <w:top w:val="none" w:sz="0" w:space="0" w:color="auto"/>
        <w:left w:val="none" w:sz="0" w:space="0" w:color="auto"/>
        <w:bottom w:val="none" w:sz="0" w:space="0" w:color="auto"/>
        <w:right w:val="none" w:sz="0" w:space="0" w:color="auto"/>
      </w:divBdr>
      <w:divsChild>
        <w:div w:id="2003048935">
          <w:marLeft w:val="547"/>
          <w:marRight w:val="0"/>
          <w:marTop w:val="240"/>
          <w:marBottom w:val="0"/>
          <w:divBdr>
            <w:top w:val="none" w:sz="0" w:space="0" w:color="auto"/>
            <w:left w:val="none" w:sz="0" w:space="0" w:color="auto"/>
            <w:bottom w:val="none" w:sz="0" w:space="0" w:color="auto"/>
            <w:right w:val="none" w:sz="0" w:space="0" w:color="auto"/>
          </w:divBdr>
        </w:div>
      </w:divsChild>
    </w:div>
    <w:div w:id="1214462827">
      <w:bodyDiv w:val="1"/>
      <w:marLeft w:val="0"/>
      <w:marRight w:val="0"/>
      <w:marTop w:val="0"/>
      <w:marBottom w:val="0"/>
      <w:divBdr>
        <w:top w:val="none" w:sz="0" w:space="0" w:color="auto"/>
        <w:left w:val="none" w:sz="0" w:space="0" w:color="auto"/>
        <w:bottom w:val="none" w:sz="0" w:space="0" w:color="auto"/>
        <w:right w:val="none" w:sz="0" w:space="0" w:color="auto"/>
      </w:divBdr>
      <w:divsChild>
        <w:div w:id="1494025604">
          <w:marLeft w:val="1166"/>
          <w:marRight w:val="0"/>
          <w:marTop w:val="120"/>
          <w:marBottom w:val="0"/>
          <w:divBdr>
            <w:top w:val="none" w:sz="0" w:space="0" w:color="auto"/>
            <w:left w:val="none" w:sz="0" w:space="0" w:color="auto"/>
            <w:bottom w:val="none" w:sz="0" w:space="0" w:color="auto"/>
            <w:right w:val="none" w:sz="0" w:space="0" w:color="auto"/>
          </w:divBdr>
        </w:div>
        <w:div w:id="1891073606">
          <w:marLeft w:val="1166"/>
          <w:marRight w:val="0"/>
          <w:marTop w:val="120"/>
          <w:marBottom w:val="0"/>
          <w:divBdr>
            <w:top w:val="none" w:sz="0" w:space="0" w:color="auto"/>
            <w:left w:val="none" w:sz="0" w:space="0" w:color="auto"/>
            <w:bottom w:val="none" w:sz="0" w:space="0" w:color="auto"/>
            <w:right w:val="none" w:sz="0" w:space="0" w:color="auto"/>
          </w:divBdr>
        </w:div>
        <w:div w:id="1808889736">
          <w:marLeft w:val="1166"/>
          <w:marRight w:val="0"/>
          <w:marTop w:val="120"/>
          <w:marBottom w:val="0"/>
          <w:divBdr>
            <w:top w:val="none" w:sz="0" w:space="0" w:color="auto"/>
            <w:left w:val="none" w:sz="0" w:space="0" w:color="auto"/>
            <w:bottom w:val="none" w:sz="0" w:space="0" w:color="auto"/>
            <w:right w:val="none" w:sz="0" w:space="0" w:color="auto"/>
          </w:divBdr>
        </w:div>
        <w:div w:id="1356033500">
          <w:marLeft w:val="1166"/>
          <w:marRight w:val="0"/>
          <w:marTop w:val="120"/>
          <w:marBottom w:val="0"/>
          <w:divBdr>
            <w:top w:val="none" w:sz="0" w:space="0" w:color="auto"/>
            <w:left w:val="none" w:sz="0" w:space="0" w:color="auto"/>
            <w:bottom w:val="none" w:sz="0" w:space="0" w:color="auto"/>
            <w:right w:val="none" w:sz="0" w:space="0" w:color="auto"/>
          </w:divBdr>
        </w:div>
      </w:divsChild>
    </w:div>
    <w:div w:id="1271164771">
      <w:bodyDiv w:val="1"/>
      <w:marLeft w:val="0"/>
      <w:marRight w:val="0"/>
      <w:marTop w:val="0"/>
      <w:marBottom w:val="0"/>
      <w:divBdr>
        <w:top w:val="none" w:sz="0" w:space="0" w:color="auto"/>
        <w:left w:val="none" w:sz="0" w:space="0" w:color="auto"/>
        <w:bottom w:val="none" w:sz="0" w:space="0" w:color="auto"/>
        <w:right w:val="none" w:sz="0" w:space="0" w:color="auto"/>
      </w:divBdr>
      <w:divsChild>
        <w:div w:id="47531421">
          <w:marLeft w:val="547"/>
          <w:marRight w:val="0"/>
          <w:marTop w:val="400"/>
          <w:marBottom w:val="0"/>
          <w:divBdr>
            <w:top w:val="none" w:sz="0" w:space="0" w:color="auto"/>
            <w:left w:val="none" w:sz="0" w:space="0" w:color="auto"/>
            <w:bottom w:val="none" w:sz="0" w:space="0" w:color="auto"/>
            <w:right w:val="none" w:sz="0" w:space="0" w:color="auto"/>
          </w:divBdr>
        </w:div>
        <w:div w:id="2094624682">
          <w:marLeft w:val="547"/>
          <w:marRight w:val="0"/>
          <w:marTop w:val="400"/>
          <w:marBottom w:val="0"/>
          <w:divBdr>
            <w:top w:val="none" w:sz="0" w:space="0" w:color="auto"/>
            <w:left w:val="none" w:sz="0" w:space="0" w:color="auto"/>
            <w:bottom w:val="none" w:sz="0" w:space="0" w:color="auto"/>
            <w:right w:val="none" w:sz="0" w:space="0" w:color="auto"/>
          </w:divBdr>
        </w:div>
        <w:div w:id="795219637">
          <w:marLeft w:val="547"/>
          <w:marRight w:val="0"/>
          <w:marTop w:val="400"/>
          <w:marBottom w:val="0"/>
          <w:divBdr>
            <w:top w:val="none" w:sz="0" w:space="0" w:color="auto"/>
            <w:left w:val="none" w:sz="0" w:space="0" w:color="auto"/>
            <w:bottom w:val="none" w:sz="0" w:space="0" w:color="auto"/>
            <w:right w:val="none" w:sz="0" w:space="0" w:color="auto"/>
          </w:divBdr>
        </w:div>
        <w:div w:id="1691447531">
          <w:marLeft w:val="547"/>
          <w:marRight w:val="0"/>
          <w:marTop w:val="400"/>
          <w:marBottom w:val="0"/>
          <w:divBdr>
            <w:top w:val="none" w:sz="0" w:space="0" w:color="auto"/>
            <w:left w:val="none" w:sz="0" w:space="0" w:color="auto"/>
            <w:bottom w:val="none" w:sz="0" w:space="0" w:color="auto"/>
            <w:right w:val="none" w:sz="0" w:space="0" w:color="auto"/>
          </w:divBdr>
        </w:div>
        <w:div w:id="1333339954">
          <w:marLeft w:val="547"/>
          <w:marRight w:val="0"/>
          <w:marTop w:val="400"/>
          <w:marBottom w:val="0"/>
          <w:divBdr>
            <w:top w:val="none" w:sz="0" w:space="0" w:color="auto"/>
            <w:left w:val="none" w:sz="0" w:space="0" w:color="auto"/>
            <w:bottom w:val="none" w:sz="0" w:space="0" w:color="auto"/>
            <w:right w:val="none" w:sz="0" w:space="0" w:color="auto"/>
          </w:divBdr>
        </w:div>
      </w:divsChild>
    </w:div>
    <w:div w:id="1291323465">
      <w:bodyDiv w:val="1"/>
      <w:marLeft w:val="0"/>
      <w:marRight w:val="0"/>
      <w:marTop w:val="0"/>
      <w:marBottom w:val="0"/>
      <w:divBdr>
        <w:top w:val="none" w:sz="0" w:space="0" w:color="auto"/>
        <w:left w:val="none" w:sz="0" w:space="0" w:color="auto"/>
        <w:bottom w:val="none" w:sz="0" w:space="0" w:color="auto"/>
        <w:right w:val="none" w:sz="0" w:space="0" w:color="auto"/>
      </w:divBdr>
      <w:divsChild>
        <w:div w:id="1293754272">
          <w:marLeft w:val="720"/>
          <w:marRight w:val="0"/>
          <w:marTop w:val="120"/>
          <w:marBottom w:val="0"/>
          <w:divBdr>
            <w:top w:val="none" w:sz="0" w:space="0" w:color="auto"/>
            <w:left w:val="none" w:sz="0" w:space="0" w:color="auto"/>
            <w:bottom w:val="none" w:sz="0" w:space="0" w:color="auto"/>
            <w:right w:val="none" w:sz="0" w:space="0" w:color="auto"/>
          </w:divBdr>
        </w:div>
        <w:div w:id="418520922">
          <w:marLeft w:val="1440"/>
          <w:marRight w:val="0"/>
          <w:marTop w:val="120"/>
          <w:marBottom w:val="0"/>
          <w:divBdr>
            <w:top w:val="none" w:sz="0" w:space="0" w:color="auto"/>
            <w:left w:val="none" w:sz="0" w:space="0" w:color="auto"/>
            <w:bottom w:val="none" w:sz="0" w:space="0" w:color="auto"/>
            <w:right w:val="none" w:sz="0" w:space="0" w:color="auto"/>
          </w:divBdr>
        </w:div>
        <w:div w:id="793061808">
          <w:marLeft w:val="2160"/>
          <w:marRight w:val="0"/>
          <w:marTop w:val="0"/>
          <w:marBottom w:val="0"/>
          <w:divBdr>
            <w:top w:val="none" w:sz="0" w:space="0" w:color="auto"/>
            <w:left w:val="none" w:sz="0" w:space="0" w:color="auto"/>
            <w:bottom w:val="none" w:sz="0" w:space="0" w:color="auto"/>
            <w:right w:val="none" w:sz="0" w:space="0" w:color="auto"/>
          </w:divBdr>
        </w:div>
        <w:div w:id="1230268806">
          <w:marLeft w:val="2160"/>
          <w:marRight w:val="0"/>
          <w:marTop w:val="0"/>
          <w:marBottom w:val="0"/>
          <w:divBdr>
            <w:top w:val="none" w:sz="0" w:space="0" w:color="auto"/>
            <w:left w:val="none" w:sz="0" w:space="0" w:color="auto"/>
            <w:bottom w:val="none" w:sz="0" w:space="0" w:color="auto"/>
            <w:right w:val="none" w:sz="0" w:space="0" w:color="auto"/>
          </w:divBdr>
        </w:div>
        <w:div w:id="1850481685">
          <w:marLeft w:val="2160"/>
          <w:marRight w:val="0"/>
          <w:marTop w:val="0"/>
          <w:marBottom w:val="0"/>
          <w:divBdr>
            <w:top w:val="none" w:sz="0" w:space="0" w:color="auto"/>
            <w:left w:val="none" w:sz="0" w:space="0" w:color="auto"/>
            <w:bottom w:val="none" w:sz="0" w:space="0" w:color="auto"/>
            <w:right w:val="none" w:sz="0" w:space="0" w:color="auto"/>
          </w:divBdr>
        </w:div>
        <w:div w:id="1128010972">
          <w:marLeft w:val="1440"/>
          <w:marRight w:val="0"/>
          <w:marTop w:val="0"/>
          <w:marBottom w:val="0"/>
          <w:divBdr>
            <w:top w:val="none" w:sz="0" w:space="0" w:color="auto"/>
            <w:left w:val="none" w:sz="0" w:space="0" w:color="auto"/>
            <w:bottom w:val="none" w:sz="0" w:space="0" w:color="auto"/>
            <w:right w:val="none" w:sz="0" w:space="0" w:color="auto"/>
          </w:divBdr>
        </w:div>
        <w:div w:id="314459451">
          <w:marLeft w:val="720"/>
          <w:marRight w:val="0"/>
          <w:marTop w:val="120"/>
          <w:marBottom w:val="0"/>
          <w:divBdr>
            <w:top w:val="none" w:sz="0" w:space="0" w:color="auto"/>
            <w:left w:val="none" w:sz="0" w:space="0" w:color="auto"/>
            <w:bottom w:val="none" w:sz="0" w:space="0" w:color="auto"/>
            <w:right w:val="none" w:sz="0" w:space="0" w:color="auto"/>
          </w:divBdr>
        </w:div>
        <w:div w:id="726028081">
          <w:marLeft w:val="720"/>
          <w:marRight w:val="0"/>
          <w:marTop w:val="120"/>
          <w:marBottom w:val="0"/>
          <w:divBdr>
            <w:top w:val="none" w:sz="0" w:space="0" w:color="auto"/>
            <w:left w:val="none" w:sz="0" w:space="0" w:color="auto"/>
            <w:bottom w:val="none" w:sz="0" w:space="0" w:color="auto"/>
            <w:right w:val="none" w:sz="0" w:space="0" w:color="auto"/>
          </w:divBdr>
        </w:div>
        <w:div w:id="2132899326">
          <w:marLeft w:val="0"/>
          <w:marRight w:val="0"/>
          <w:marTop w:val="120"/>
          <w:marBottom w:val="0"/>
          <w:divBdr>
            <w:top w:val="none" w:sz="0" w:space="0" w:color="auto"/>
            <w:left w:val="none" w:sz="0" w:space="0" w:color="auto"/>
            <w:bottom w:val="none" w:sz="0" w:space="0" w:color="auto"/>
            <w:right w:val="none" w:sz="0" w:space="0" w:color="auto"/>
          </w:divBdr>
        </w:div>
      </w:divsChild>
    </w:div>
    <w:div w:id="1301768803">
      <w:bodyDiv w:val="1"/>
      <w:marLeft w:val="0"/>
      <w:marRight w:val="0"/>
      <w:marTop w:val="0"/>
      <w:marBottom w:val="0"/>
      <w:divBdr>
        <w:top w:val="none" w:sz="0" w:space="0" w:color="auto"/>
        <w:left w:val="none" w:sz="0" w:space="0" w:color="auto"/>
        <w:bottom w:val="none" w:sz="0" w:space="0" w:color="auto"/>
        <w:right w:val="none" w:sz="0" w:space="0" w:color="auto"/>
      </w:divBdr>
      <w:divsChild>
        <w:div w:id="35853756">
          <w:marLeft w:val="547"/>
          <w:marRight w:val="0"/>
          <w:marTop w:val="0"/>
          <w:marBottom w:val="0"/>
          <w:divBdr>
            <w:top w:val="none" w:sz="0" w:space="0" w:color="auto"/>
            <w:left w:val="none" w:sz="0" w:space="0" w:color="auto"/>
            <w:bottom w:val="none" w:sz="0" w:space="0" w:color="auto"/>
            <w:right w:val="none" w:sz="0" w:space="0" w:color="auto"/>
          </w:divBdr>
        </w:div>
        <w:div w:id="519048591">
          <w:marLeft w:val="547"/>
          <w:marRight w:val="0"/>
          <w:marTop w:val="0"/>
          <w:marBottom w:val="0"/>
          <w:divBdr>
            <w:top w:val="none" w:sz="0" w:space="0" w:color="auto"/>
            <w:left w:val="none" w:sz="0" w:space="0" w:color="auto"/>
            <w:bottom w:val="none" w:sz="0" w:space="0" w:color="auto"/>
            <w:right w:val="none" w:sz="0" w:space="0" w:color="auto"/>
          </w:divBdr>
        </w:div>
        <w:div w:id="1942757250">
          <w:marLeft w:val="547"/>
          <w:marRight w:val="0"/>
          <w:marTop w:val="0"/>
          <w:marBottom w:val="0"/>
          <w:divBdr>
            <w:top w:val="none" w:sz="0" w:space="0" w:color="auto"/>
            <w:left w:val="none" w:sz="0" w:space="0" w:color="auto"/>
            <w:bottom w:val="none" w:sz="0" w:space="0" w:color="auto"/>
            <w:right w:val="none" w:sz="0" w:space="0" w:color="auto"/>
          </w:divBdr>
        </w:div>
      </w:divsChild>
    </w:div>
    <w:div w:id="1303776336">
      <w:bodyDiv w:val="1"/>
      <w:marLeft w:val="0"/>
      <w:marRight w:val="0"/>
      <w:marTop w:val="0"/>
      <w:marBottom w:val="0"/>
      <w:divBdr>
        <w:top w:val="none" w:sz="0" w:space="0" w:color="auto"/>
        <w:left w:val="none" w:sz="0" w:space="0" w:color="auto"/>
        <w:bottom w:val="none" w:sz="0" w:space="0" w:color="auto"/>
        <w:right w:val="none" w:sz="0" w:space="0" w:color="auto"/>
      </w:divBdr>
    </w:div>
    <w:div w:id="1307933712">
      <w:bodyDiv w:val="1"/>
      <w:marLeft w:val="0"/>
      <w:marRight w:val="0"/>
      <w:marTop w:val="0"/>
      <w:marBottom w:val="0"/>
      <w:divBdr>
        <w:top w:val="none" w:sz="0" w:space="0" w:color="auto"/>
        <w:left w:val="none" w:sz="0" w:space="0" w:color="auto"/>
        <w:bottom w:val="none" w:sz="0" w:space="0" w:color="auto"/>
        <w:right w:val="none" w:sz="0" w:space="0" w:color="auto"/>
      </w:divBdr>
      <w:divsChild>
        <w:div w:id="676034526">
          <w:marLeft w:val="547"/>
          <w:marRight w:val="0"/>
          <w:marTop w:val="400"/>
          <w:marBottom w:val="0"/>
          <w:divBdr>
            <w:top w:val="none" w:sz="0" w:space="0" w:color="auto"/>
            <w:left w:val="none" w:sz="0" w:space="0" w:color="auto"/>
            <w:bottom w:val="none" w:sz="0" w:space="0" w:color="auto"/>
            <w:right w:val="none" w:sz="0" w:space="0" w:color="auto"/>
          </w:divBdr>
        </w:div>
        <w:div w:id="1258757070">
          <w:marLeft w:val="547"/>
          <w:marRight w:val="0"/>
          <w:marTop w:val="400"/>
          <w:marBottom w:val="0"/>
          <w:divBdr>
            <w:top w:val="none" w:sz="0" w:space="0" w:color="auto"/>
            <w:left w:val="none" w:sz="0" w:space="0" w:color="auto"/>
            <w:bottom w:val="none" w:sz="0" w:space="0" w:color="auto"/>
            <w:right w:val="none" w:sz="0" w:space="0" w:color="auto"/>
          </w:divBdr>
        </w:div>
        <w:div w:id="1426262694">
          <w:marLeft w:val="547"/>
          <w:marRight w:val="0"/>
          <w:marTop w:val="400"/>
          <w:marBottom w:val="0"/>
          <w:divBdr>
            <w:top w:val="none" w:sz="0" w:space="0" w:color="auto"/>
            <w:left w:val="none" w:sz="0" w:space="0" w:color="auto"/>
            <w:bottom w:val="none" w:sz="0" w:space="0" w:color="auto"/>
            <w:right w:val="none" w:sz="0" w:space="0" w:color="auto"/>
          </w:divBdr>
        </w:div>
        <w:div w:id="1968967059">
          <w:marLeft w:val="547"/>
          <w:marRight w:val="0"/>
          <w:marTop w:val="400"/>
          <w:marBottom w:val="0"/>
          <w:divBdr>
            <w:top w:val="none" w:sz="0" w:space="0" w:color="auto"/>
            <w:left w:val="none" w:sz="0" w:space="0" w:color="auto"/>
            <w:bottom w:val="none" w:sz="0" w:space="0" w:color="auto"/>
            <w:right w:val="none" w:sz="0" w:space="0" w:color="auto"/>
          </w:divBdr>
        </w:div>
      </w:divsChild>
    </w:div>
    <w:div w:id="1321813504">
      <w:bodyDiv w:val="1"/>
      <w:marLeft w:val="0"/>
      <w:marRight w:val="0"/>
      <w:marTop w:val="0"/>
      <w:marBottom w:val="0"/>
      <w:divBdr>
        <w:top w:val="none" w:sz="0" w:space="0" w:color="auto"/>
        <w:left w:val="none" w:sz="0" w:space="0" w:color="auto"/>
        <w:bottom w:val="none" w:sz="0" w:space="0" w:color="auto"/>
        <w:right w:val="none" w:sz="0" w:space="0" w:color="auto"/>
      </w:divBdr>
      <w:divsChild>
        <w:div w:id="491023711">
          <w:marLeft w:val="547"/>
          <w:marRight w:val="0"/>
          <w:marTop w:val="0"/>
          <w:marBottom w:val="0"/>
          <w:divBdr>
            <w:top w:val="none" w:sz="0" w:space="0" w:color="auto"/>
            <w:left w:val="none" w:sz="0" w:space="0" w:color="auto"/>
            <w:bottom w:val="none" w:sz="0" w:space="0" w:color="auto"/>
            <w:right w:val="none" w:sz="0" w:space="0" w:color="auto"/>
          </w:divBdr>
        </w:div>
        <w:div w:id="1046445941">
          <w:marLeft w:val="1440"/>
          <w:marRight w:val="0"/>
          <w:marTop w:val="0"/>
          <w:marBottom w:val="0"/>
          <w:divBdr>
            <w:top w:val="none" w:sz="0" w:space="0" w:color="auto"/>
            <w:left w:val="none" w:sz="0" w:space="0" w:color="auto"/>
            <w:bottom w:val="none" w:sz="0" w:space="0" w:color="auto"/>
            <w:right w:val="none" w:sz="0" w:space="0" w:color="auto"/>
          </w:divBdr>
        </w:div>
        <w:div w:id="1370186045">
          <w:marLeft w:val="2074"/>
          <w:marRight w:val="0"/>
          <w:marTop w:val="0"/>
          <w:marBottom w:val="0"/>
          <w:divBdr>
            <w:top w:val="none" w:sz="0" w:space="0" w:color="auto"/>
            <w:left w:val="none" w:sz="0" w:space="0" w:color="auto"/>
            <w:bottom w:val="none" w:sz="0" w:space="0" w:color="auto"/>
            <w:right w:val="none" w:sz="0" w:space="0" w:color="auto"/>
          </w:divBdr>
        </w:div>
        <w:div w:id="1414820110">
          <w:marLeft w:val="547"/>
          <w:marRight w:val="0"/>
          <w:marTop w:val="0"/>
          <w:marBottom w:val="0"/>
          <w:divBdr>
            <w:top w:val="none" w:sz="0" w:space="0" w:color="auto"/>
            <w:left w:val="none" w:sz="0" w:space="0" w:color="auto"/>
            <w:bottom w:val="none" w:sz="0" w:space="0" w:color="auto"/>
            <w:right w:val="none" w:sz="0" w:space="0" w:color="auto"/>
          </w:divBdr>
        </w:div>
        <w:div w:id="1473909512">
          <w:marLeft w:val="1440"/>
          <w:marRight w:val="0"/>
          <w:marTop w:val="0"/>
          <w:marBottom w:val="0"/>
          <w:divBdr>
            <w:top w:val="none" w:sz="0" w:space="0" w:color="auto"/>
            <w:left w:val="none" w:sz="0" w:space="0" w:color="auto"/>
            <w:bottom w:val="none" w:sz="0" w:space="0" w:color="auto"/>
            <w:right w:val="none" w:sz="0" w:space="0" w:color="auto"/>
          </w:divBdr>
        </w:div>
        <w:div w:id="2088766175">
          <w:marLeft w:val="547"/>
          <w:marRight w:val="0"/>
          <w:marTop w:val="0"/>
          <w:marBottom w:val="0"/>
          <w:divBdr>
            <w:top w:val="none" w:sz="0" w:space="0" w:color="auto"/>
            <w:left w:val="none" w:sz="0" w:space="0" w:color="auto"/>
            <w:bottom w:val="none" w:sz="0" w:space="0" w:color="auto"/>
            <w:right w:val="none" w:sz="0" w:space="0" w:color="auto"/>
          </w:divBdr>
        </w:div>
        <w:div w:id="2107340575">
          <w:marLeft w:val="1440"/>
          <w:marRight w:val="0"/>
          <w:marTop w:val="0"/>
          <w:marBottom w:val="0"/>
          <w:divBdr>
            <w:top w:val="none" w:sz="0" w:space="0" w:color="auto"/>
            <w:left w:val="none" w:sz="0" w:space="0" w:color="auto"/>
            <w:bottom w:val="none" w:sz="0" w:space="0" w:color="auto"/>
            <w:right w:val="none" w:sz="0" w:space="0" w:color="auto"/>
          </w:divBdr>
        </w:div>
      </w:divsChild>
    </w:div>
    <w:div w:id="1322082154">
      <w:bodyDiv w:val="1"/>
      <w:marLeft w:val="0"/>
      <w:marRight w:val="0"/>
      <w:marTop w:val="0"/>
      <w:marBottom w:val="0"/>
      <w:divBdr>
        <w:top w:val="none" w:sz="0" w:space="0" w:color="auto"/>
        <w:left w:val="none" w:sz="0" w:space="0" w:color="auto"/>
        <w:bottom w:val="none" w:sz="0" w:space="0" w:color="auto"/>
        <w:right w:val="none" w:sz="0" w:space="0" w:color="auto"/>
      </w:divBdr>
      <w:divsChild>
        <w:div w:id="751007610">
          <w:marLeft w:val="547"/>
          <w:marRight w:val="0"/>
          <w:marTop w:val="0"/>
          <w:marBottom w:val="0"/>
          <w:divBdr>
            <w:top w:val="none" w:sz="0" w:space="0" w:color="auto"/>
            <w:left w:val="none" w:sz="0" w:space="0" w:color="auto"/>
            <w:bottom w:val="none" w:sz="0" w:space="0" w:color="auto"/>
            <w:right w:val="none" w:sz="0" w:space="0" w:color="auto"/>
          </w:divBdr>
        </w:div>
        <w:div w:id="954947137">
          <w:marLeft w:val="547"/>
          <w:marRight w:val="0"/>
          <w:marTop w:val="0"/>
          <w:marBottom w:val="0"/>
          <w:divBdr>
            <w:top w:val="none" w:sz="0" w:space="0" w:color="auto"/>
            <w:left w:val="none" w:sz="0" w:space="0" w:color="auto"/>
            <w:bottom w:val="none" w:sz="0" w:space="0" w:color="auto"/>
            <w:right w:val="none" w:sz="0" w:space="0" w:color="auto"/>
          </w:divBdr>
        </w:div>
        <w:div w:id="1863349949">
          <w:marLeft w:val="547"/>
          <w:marRight w:val="0"/>
          <w:marTop w:val="0"/>
          <w:marBottom w:val="0"/>
          <w:divBdr>
            <w:top w:val="none" w:sz="0" w:space="0" w:color="auto"/>
            <w:left w:val="none" w:sz="0" w:space="0" w:color="auto"/>
            <w:bottom w:val="none" w:sz="0" w:space="0" w:color="auto"/>
            <w:right w:val="none" w:sz="0" w:space="0" w:color="auto"/>
          </w:divBdr>
        </w:div>
        <w:div w:id="1717386879">
          <w:marLeft w:val="547"/>
          <w:marRight w:val="0"/>
          <w:marTop w:val="0"/>
          <w:marBottom w:val="0"/>
          <w:divBdr>
            <w:top w:val="none" w:sz="0" w:space="0" w:color="auto"/>
            <w:left w:val="none" w:sz="0" w:space="0" w:color="auto"/>
            <w:bottom w:val="none" w:sz="0" w:space="0" w:color="auto"/>
            <w:right w:val="none" w:sz="0" w:space="0" w:color="auto"/>
          </w:divBdr>
        </w:div>
        <w:div w:id="558514699">
          <w:marLeft w:val="547"/>
          <w:marRight w:val="0"/>
          <w:marTop w:val="0"/>
          <w:marBottom w:val="0"/>
          <w:divBdr>
            <w:top w:val="none" w:sz="0" w:space="0" w:color="auto"/>
            <w:left w:val="none" w:sz="0" w:space="0" w:color="auto"/>
            <w:bottom w:val="none" w:sz="0" w:space="0" w:color="auto"/>
            <w:right w:val="none" w:sz="0" w:space="0" w:color="auto"/>
          </w:divBdr>
        </w:div>
      </w:divsChild>
    </w:div>
    <w:div w:id="1343362480">
      <w:bodyDiv w:val="1"/>
      <w:marLeft w:val="0"/>
      <w:marRight w:val="0"/>
      <w:marTop w:val="0"/>
      <w:marBottom w:val="0"/>
      <w:divBdr>
        <w:top w:val="none" w:sz="0" w:space="0" w:color="auto"/>
        <w:left w:val="none" w:sz="0" w:space="0" w:color="auto"/>
        <w:bottom w:val="none" w:sz="0" w:space="0" w:color="auto"/>
        <w:right w:val="none" w:sz="0" w:space="0" w:color="auto"/>
      </w:divBdr>
      <w:divsChild>
        <w:div w:id="1477606284">
          <w:marLeft w:val="547"/>
          <w:marRight w:val="0"/>
          <w:marTop w:val="240"/>
          <w:marBottom w:val="0"/>
          <w:divBdr>
            <w:top w:val="none" w:sz="0" w:space="0" w:color="auto"/>
            <w:left w:val="none" w:sz="0" w:space="0" w:color="auto"/>
            <w:bottom w:val="none" w:sz="0" w:space="0" w:color="auto"/>
            <w:right w:val="none" w:sz="0" w:space="0" w:color="auto"/>
          </w:divBdr>
        </w:div>
        <w:div w:id="1182819038">
          <w:marLeft w:val="1166"/>
          <w:marRight w:val="0"/>
          <w:marTop w:val="0"/>
          <w:marBottom w:val="0"/>
          <w:divBdr>
            <w:top w:val="none" w:sz="0" w:space="0" w:color="auto"/>
            <w:left w:val="none" w:sz="0" w:space="0" w:color="auto"/>
            <w:bottom w:val="none" w:sz="0" w:space="0" w:color="auto"/>
            <w:right w:val="none" w:sz="0" w:space="0" w:color="auto"/>
          </w:divBdr>
        </w:div>
        <w:div w:id="1750493192">
          <w:marLeft w:val="1166"/>
          <w:marRight w:val="0"/>
          <w:marTop w:val="0"/>
          <w:marBottom w:val="0"/>
          <w:divBdr>
            <w:top w:val="none" w:sz="0" w:space="0" w:color="auto"/>
            <w:left w:val="none" w:sz="0" w:space="0" w:color="auto"/>
            <w:bottom w:val="none" w:sz="0" w:space="0" w:color="auto"/>
            <w:right w:val="none" w:sz="0" w:space="0" w:color="auto"/>
          </w:divBdr>
        </w:div>
        <w:div w:id="1338462271">
          <w:marLeft w:val="1166"/>
          <w:marRight w:val="0"/>
          <w:marTop w:val="0"/>
          <w:marBottom w:val="0"/>
          <w:divBdr>
            <w:top w:val="none" w:sz="0" w:space="0" w:color="auto"/>
            <w:left w:val="none" w:sz="0" w:space="0" w:color="auto"/>
            <w:bottom w:val="none" w:sz="0" w:space="0" w:color="auto"/>
            <w:right w:val="none" w:sz="0" w:space="0" w:color="auto"/>
          </w:divBdr>
        </w:div>
        <w:div w:id="930817971">
          <w:marLeft w:val="1166"/>
          <w:marRight w:val="0"/>
          <w:marTop w:val="0"/>
          <w:marBottom w:val="0"/>
          <w:divBdr>
            <w:top w:val="none" w:sz="0" w:space="0" w:color="auto"/>
            <w:left w:val="none" w:sz="0" w:space="0" w:color="auto"/>
            <w:bottom w:val="none" w:sz="0" w:space="0" w:color="auto"/>
            <w:right w:val="none" w:sz="0" w:space="0" w:color="auto"/>
          </w:divBdr>
        </w:div>
        <w:div w:id="1542326972">
          <w:marLeft w:val="547"/>
          <w:marRight w:val="0"/>
          <w:marTop w:val="240"/>
          <w:marBottom w:val="0"/>
          <w:divBdr>
            <w:top w:val="none" w:sz="0" w:space="0" w:color="auto"/>
            <w:left w:val="none" w:sz="0" w:space="0" w:color="auto"/>
            <w:bottom w:val="none" w:sz="0" w:space="0" w:color="auto"/>
            <w:right w:val="none" w:sz="0" w:space="0" w:color="auto"/>
          </w:divBdr>
        </w:div>
        <w:div w:id="550576689">
          <w:marLeft w:val="1166"/>
          <w:marRight w:val="0"/>
          <w:marTop w:val="0"/>
          <w:marBottom w:val="0"/>
          <w:divBdr>
            <w:top w:val="none" w:sz="0" w:space="0" w:color="auto"/>
            <w:left w:val="none" w:sz="0" w:space="0" w:color="auto"/>
            <w:bottom w:val="none" w:sz="0" w:space="0" w:color="auto"/>
            <w:right w:val="none" w:sz="0" w:space="0" w:color="auto"/>
          </w:divBdr>
        </w:div>
      </w:divsChild>
    </w:div>
    <w:div w:id="1350057931">
      <w:bodyDiv w:val="1"/>
      <w:marLeft w:val="0"/>
      <w:marRight w:val="0"/>
      <w:marTop w:val="0"/>
      <w:marBottom w:val="0"/>
      <w:divBdr>
        <w:top w:val="none" w:sz="0" w:space="0" w:color="auto"/>
        <w:left w:val="none" w:sz="0" w:space="0" w:color="auto"/>
        <w:bottom w:val="none" w:sz="0" w:space="0" w:color="auto"/>
        <w:right w:val="none" w:sz="0" w:space="0" w:color="auto"/>
      </w:divBdr>
      <w:divsChild>
        <w:div w:id="1545024068">
          <w:marLeft w:val="720"/>
          <w:marRight w:val="0"/>
          <w:marTop w:val="0"/>
          <w:marBottom w:val="0"/>
          <w:divBdr>
            <w:top w:val="none" w:sz="0" w:space="0" w:color="auto"/>
            <w:left w:val="none" w:sz="0" w:space="0" w:color="auto"/>
            <w:bottom w:val="none" w:sz="0" w:space="0" w:color="auto"/>
            <w:right w:val="none" w:sz="0" w:space="0" w:color="auto"/>
          </w:divBdr>
        </w:div>
        <w:div w:id="1522008302">
          <w:marLeft w:val="1440"/>
          <w:marRight w:val="0"/>
          <w:marTop w:val="0"/>
          <w:marBottom w:val="0"/>
          <w:divBdr>
            <w:top w:val="none" w:sz="0" w:space="0" w:color="auto"/>
            <w:left w:val="none" w:sz="0" w:space="0" w:color="auto"/>
            <w:bottom w:val="none" w:sz="0" w:space="0" w:color="auto"/>
            <w:right w:val="none" w:sz="0" w:space="0" w:color="auto"/>
          </w:divBdr>
        </w:div>
        <w:div w:id="747921847">
          <w:marLeft w:val="1440"/>
          <w:marRight w:val="0"/>
          <w:marTop w:val="0"/>
          <w:marBottom w:val="0"/>
          <w:divBdr>
            <w:top w:val="none" w:sz="0" w:space="0" w:color="auto"/>
            <w:left w:val="none" w:sz="0" w:space="0" w:color="auto"/>
            <w:bottom w:val="none" w:sz="0" w:space="0" w:color="auto"/>
            <w:right w:val="none" w:sz="0" w:space="0" w:color="auto"/>
          </w:divBdr>
        </w:div>
        <w:div w:id="2027634537">
          <w:marLeft w:val="720"/>
          <w:marRight w:val="0"/>
          <w:marTop w:val="0"/>
          <w:marBottom w:val="0"/>
          <w:divBdr>
            <w:top w:val="none" w:sz="0" w:space="0" w:color="auto"/>
            <w:left w:val="none" w:sz="0" w:space="0" w:color="auto"/>
            <w:bottom w:val="none" w:sz="0" w:space="0" w:color="auto"/>
            <w:right w:val="none" w:sz="0" w:space="0" w:color="auto"/>
          </w:divBdr>
        </w:div>
        <w:div w:id="1998074858">
          <w:marLeft w:val="720"/>
          <w:marRight w:val="0"/>
          <w:marTop w:val="0"/>
          <w:marBottom w:val="0"/>
          <w:divBdr>
            <w:top w:val="none" w:sz="0" w:space="0" w:color="auto"/>
            <w:left w:val="none" w:sz="0" w:space="0" w:color="auto"/>
            <w:bottom w:val="none" w:sz="0" w:space="0" w:color="auto"/>
            <w:right w:val="none" w:sz="0" w:space="0" w:color="auto"/>
          </w:divBdr>
        </w:div>
        <w:div w:id="2010716830">
          <w:marLeft w:val="0"/>
          <w:marRight w:val="0"/>
          <w:marTop w:val="120"/>
          <w:marBottom w:val="0"/>
          <w:divBdr>
            <w:top w:val="none" w:sz="0" w:space="0" w:color="auto"/>
            <w:left w:val="none" w:sz="0" w:space="0" w:color="auto"/>
            <w:bottom w:val="none" w:sz="0" w:space="0" w:color="auto"/>
            <w:right w:val="none" w:sz="0" w:space="0" w:color="auto"/>
          </w:divBdr>
        </w:div>
        <w:div w:id="1287464585">
          <w:marLeft w:val="720"/>
          <w:marRight w:val="0"/>
          <w:marTop w:val="0"/>
          <w:marBottom w:val="0"/>
          <w:divBdr>
            <w:top w:val="none" w:sz="0" w:space="0" w:color="auto"/>
            <w:left w:val="none" w:sz="0" w:space="0" w:color="auto"/>
            <w:bottom w:val="none" w:sz="0" w:space="0" w:color="auto"/>
            <w:right w:val="none" w:sz="0" w:space="0" w:color="auto"/>
          </w:divBdr>
        </w:div>
        <w:div w:id="1547713054">
          <w:marLeft w:val="720"/>
          <w:marRight w:val="0"/>
          <w:marTop w:val="0"/>
          <w:marBottom w:val="0"/>
          <w:divBdr>
            <w:top w:val="none" w:sz="0" w:space="0" w:color="auto"/>
            <w:left w:val="none" w:sz="0" w:space="0" w:color="auto"/>
            <w:bottom w:val="none" w:sz="0" w:space="0" w:color="auto"/>
            <w:right w:val="none" w:sz="0" w:space="0" w:color="auto"/>
          </w:divBdr>
        </w:div>
        <w:div w:id="27873428">
          <w:marLeft w:val="0"/>
          <w:marRight w:val="0"/>
          <w:marTop w:val="120"/>
          <w:marBottom w:val="0"/>
          <w:divBdr>
            <w:top w:val="none" w:sz="0" w:space="0" w:color="auto"/>
            <w:left w:val="none" w:sz="0" w:space="0" w:color="auto"/>
            <w:bottom w:val="none" w:sz="0" w:space="0" w:color="auto"/>
            <w:right w:val="none" w:sz="0" w:space="0" w:color="auto"/>
          </w:divBdr>
        </w:div>
      </w:divsChild>
    </w:div>
    <w:div w:id="1399791409">
      <w:bodyDiv w:val="1"/>
      <w:marLeft w:val="0"/>
      <w:marRight w:val="0"/>
      <w:marTop w:val="0"/>
      <w:marBottom w:val="0"/>
      <w:divBdr>
        <w:top w:val="none" w:sz="0" w:space="0" w:color="auto"/>
        <w:left w:val="none" w:sz="0" w:space="0" w:color="auto"/>
        <w:bottom w:val="none" w:sz="0" w:space="0" w:color="auto"/>
        <w:right w:val="none" w:sz="0" w:space="0" w:color="auto"/>
      </w:divBdr>
      <w:divsChild>
        <w:div w:id="32508641">
          <w:marLeft w:val="547"/>
          <w:marRight w:val="0"/>
          <w:marTop w:val="154"/>
          <w:marBottom w:val="0"/>
          <w:divBdr>
            <w:top w:val="none" w:sz="0" w:space="0" w:color="auto"/>
            <w:left w:val="none" w:sz="0" w:space="0" w:color="auto"/>
            <w:bottom w:val="none" w:sz="0" w:space="0" w:color="auto"/>
            <w:right w:val="none" w:sz="0" w:space="0" w:color="auto"/>
          </w:divBdr>
        </w:div>
        <w:div w:id="955869527">
          <w:marLeft w:val="547"/>
          <w:marRight w:val="0"/>
          <w:marTop w:val="154"/>
          <w:marBottom w:val="0"/>
          <w:divBdr>
            <w:top w:val="none" w:sz="0" w:space="0" w:color="auto"/>
            <w:left w:val="none" w:sz="0" w:space="0" w:color="auto"/>
            <w:bottom w:val="none" w:sz="0" w:space="0" w:color="auto"/>
            <w:right w:val="none" w:sz="0" w:space="0" w:color="auto"/>
          </w:divBdr>
        </w:div>
        <w:div w:id="1299458202">
          <w:marLeft w:val="547"/>
          <w:marRight w:val="0"/>
          <w:marTop w:val="154"/>
          <w:marBottom w:val="0"/>
          <w:divBdr>
            <w:top w:val="none" w:sz="0" w:space="0" w:color="auto"/>
            <w:left w:val="none" w:sz="0" w:space="0" w:color="auto"/>
            <w:bottom w:val="none" w:sz="0" w:space="0" w:color="auto"/>
            <w:right w:val="none" w:sz="0" w:space="0" w:color="auto"/>
          </w:divBdr>
        </w:div>
        <w:div w:id="1388728269">
          <w:marLeft w:val="547"/>
          <w:marRight w:val="0"/>
          <w:marTop w:val="154"/>
          <w:marBottom w:val="0"/>
          <w:divBdr>
            <w:top w:val="none" w:sz="0" w:space="0" w:color="auto"/>
            <w:left w:val="none" w:sz="0" w:space="0" w:color="auto"/>
            <w:bottom w:val="none" w:sz="0" w:space="0" w:color="auto"/>
            <w:right w:val="none" w:sz="0" w:space="0" w:color="auto"/>
          </w:divBdr>
        </w:div>
        <w:div w:id="1461921129">
          <w:marLeft w:val="547"/>
          <w:marRight w:val="0"/>
          <w:marTop w:val="154"/>
          <w:marBottom w:val="0"/>
          <w:divBdr>
            <w:top w:val="none" w:sz="0" w:space="0" w:color="auto"/>
            <w:left w:val="none" w:sz="0" w:space="0" w:color="auto"/>
            <w:bottom w:val="none" w:sz="0" w:space="0" w:color="auto"/>
            <w:right w:val="none" w:sz="0" w:space="0" w:color="auto"/>
          </w:divBdr>
        </w:div>
        <w:div w:id="1865051501">
          <w:marLeft w:val="547"/>
          <w:marRight w:val="0"/>
          <w:marTop w:val="154"/>
          <w:marBottom w:val="0"/>
          <w:divBdr>
            <w:top w:val="none" w:sz="0" w:space="0" w:color="auto"/>
            <w:left w:val="none" w:sz="0" w:space="0" w:color="auto"/>
            <w:bottom w:val="none" w:sz="0" w:space="0" w:color="auto"/>
            <w:right w:val="none" w:sz="0" w:space="0" w:color="auto"/>
          </w:divBdr>
        </w:div>
      </w:divsChild>
    </w:div>
    <w:div w:id="1404180339">
      <w:bodyDiv w:val="1"/>
      <w:marLeft w:val="0"/>
      <w:marRight w:val="0"/>
      <w:marTop w:val="0"/>
      <w:marBottom w:val="0"/>
      <w:divBdr>
        <w:top w:val="none" w:sz="0" w:space="0" w:color="auto"/>
        <w:left w:val="none" w:sz="0" w:space="0" w:color="auto"/>
        <w:bottom w:val="none" w:sz="0" w:space="0" w:color="auto"/>
        <w:right w:val="none" w:sz="0" w:space="0" w:color="auto"/>
      </w:divBdr>
      <w:divsChild>
        <w:div w:id="42098011">
          <w:marLeft w:val="1800"/>
          <w:marRight w:val="0"/>
          <w:marTop w:val="0"/>
          <w:marBottom w:val="0"/>
          <w:divBdr>
            <w:top w:val="none" w:sz="0" w:space="0" w:color="auto"/>
            <w:left w:val="none" w:sz="0" w:space="0" w:color="auto"/>
            <w:bottom w:val="none" w:sz="0" w:space="0" w:color="auto"/>
            <w:right w:val="none" w:sz="0" w:space="0" w:color="auto"/>
          </w:divBdr>
        </w:div>
        <w:div w:id="88352818">
          <w:marLeft w:val="1800"/>
          <w:marRight w:val="0"/>
          <w:marTop w:val="0"/>
          <w:marBottom w:val="0"/>
          <w:divBdr>
            <w:top w:val="none" w:sz="0" w:space="0" w:color="auto"/>
            <w:left w:val="none" w:sz="0" w:space="0" w:color="auto"/>
            <w:bottom w:val="none" w:sz="0" w:space="0" w:color="auto"/>
            <w:right w:val="none" w:sz="0" w:space="0" w:color="auto"/>
          </w:divBdr>
        </w:div>
        <w:div w:id="159853840">
          <w:marLeft w:val="1800"/>
          <w:marRight w:val="0"/>
          <w:marTop w:val="0"/>
          <w:marBottom w:val="0"/>
          <w:divBdr>
            <w:top w:val="none" w:sz="0" w:space="0" w:color="auto"/>
            <w:left w:val="none" w:sz="0" w:space="0" w:color="auto"/>
            <w:bottom w:val="none" w:sz="0" w:space="0" w:color="auto"/>
            <w:right w:val="none" w:sz="0" w:space="0" w:color="auto"/>
          </w:divBdr>
        </w:div>
        <w:div w:id="582104386">
          <w:marLeft w:val="1800"/>
          <w:marRight w:val="0"/>
          <w:marTop w:val="0"/>
          <w:marBottom w:val="0"/>
          <w:divBdr>
            <w:top w:val="none" w:sz="0" w:space="0" w:color="auto"/>
            <w:left w:val="none" w:sz="0" w:space="0" w:color="auto"/>
            <w:bottom w:val="none" w:sz="0" w:space="0" w:color="auto"/>
            <w:right w:val="none" w:sz="0" w:space="0" w:color="auto"/>
          </w:divBdr>
        </w:div>
        <w:div w:id="1084843876">
          <w:marLeft w:val="1166"/>
          <w:marRight w:val="0"/>
          <w:marTop w:val="0"/>
          <w:marBottom w:val="0"/>
          <w:divBdr>
            <w:top w:val="none" w:sz="0" w:space="0" w:color="auto"/>
            <w:left w:val="none" w:sz="0" w:space="0" w:color="auto"/>
            <w:bottom w:val="none" w:sz="0" w:space="0" w:color="auto"/>
            <w:right w:val="none" w:sz="0" w:space="0" w:color="auto"/>
          </w:divBdr>
        </w:div>
        <w:div w:id="1107576383">
          <w:marLeft w:val="1166"/>
          <w:marRight w:val="0"/>
          <w:marTop w:val="0"/>
          <w:marBottom w:val="0"/>
          <w:divBdr>
            <w:top w:val="none" w:sz="0" w:space="0" w:color="auto"/>
            <w:left w:val="none" w:sz="0" w:space="0" w:color="auto"/>
            <w:bottom w:val="none" w:sz="0" w:space="0" w:color="auto"/>
            <w:right w:val="none" w:sz="0" w:space="0" w:color="auto"/>
          </w:divBdr>
        </w:div>
        <w:div w:id="1602949014">
          <w:marLeft w:val="547"/>
          <w:marRight w:val="0"/>
          <w:marTop w:val="0"/>
          <w:marBottom w:val="0"/>
          <w:divBdr>
            <w:top w:val="none" w:sz="0" w:space="0" w:color="auto"/>
            <w:left w:val="none" w:sz="0" w:space="0" w:color="auto"/>
            <w:bottom w:val="none" w:sz="0" w:space="0" w:color="auto"/>
            <w:right w:val="none" w:sz="0" w:space="0" w:color="auto"/>
          </w:divBdr>
        </w:div>
        <w:div w:id="1751737262">
          <w:marLeft w:val="1166"/>
          <w:marRight w:val="0"/>
          <w:marTop w:val="0"/>
          <w:marBottom w:val="0"/>
          <w:divBdr>
            <w:top w:val="none" w:sz="0" w:space="0" w:color="auto"/>
            <w:left w:val="none" w:sz="0" w:space="0" w:color="auto"/>
            <w:bottom w:val="none" w:sz="0" w:space="0" w:color="auto"/>
            <w:right w:val="none" w:sz="0" w:space="0" w:color="auto"/>
          </w:divBdr>
        </w:div>
        <w:div w:id="1952662407">
          <w:marLeft w:val="1800"/>
          <w:marRight w:val="0"/>
          <w:marTop w:val="0"/>
          <w:marBottom w:val="0"/>
          <w:divBdr>
            <w:top w:val="none" w:sz="0" w:space="0" w:color="auto"/>
            <w:left w:val="none" w:sz="0" w:space="0" w:color="auto"/>
            <w:bottom w:val="none" w:sz="0" w:space="0" w:color="auto"/>
            <w:right w:val="none" w:sz="0" w:space="0" w:color="auto"/>
          </w:divBdr>
        </w:div>
      </w:divsChild>
    </w:div>
    <w:div w:id="1457259276">
      <w:bodyDiv w:val="1"/>
      <w:marLeft w:val="0"/>
      <w:marRight w:val="0"/>
      <w:marTop w:val="0"/>
      <w:marBottom w:val="0"/>
      <w:divBdr>
        <w:top w:val="none" w:sz="0" w:space="0" w:color="auto"/>
        <w:left w:val="none" w:sz="0" w:space="0" w:color="auto"/>
        <w:bottom w:val="none" w:sz="0" w:space="0" w:color="auto"/>
        <w:right w:val="none" w:sz="0" w:space="0" w:color="auto"/>
      </w:divBdr>
      <w:divsChild>
        <w:div w:id="445972764">
          <w:marLeft w:val="0"/>
          <w:marRight w:val="0"/>
          <w:marTop w:val="240"/>
          <w:marBottom w:val="0"/>
          <w:divBdr>
            <w:top w:val="none" w:sz="0" w:space="0" w:color="auto"/>
            <w:left w:val="none" w:sz="0" w:space="0" w:color="auto"/>
            <w:bottom w:val="none" w:sz="0" w:space="0" w:color="auto"/>
            <w:right w:val="none" w:sz="0" w:space="0" w:color="auto"/>
          </w:divBdr>
        </w:div>
        <w:div w:id="1459908566">
          <w:marLeft w:val="720"/>
          <w:marRight w:val="0"/>
          <w:marTop w:val="0"/>
          <w:marBottom w:val="0"/>
          <w:divBdr>
            <w:top w:val="none" w:sz="0" w:space="0" w:color="auto"/>
            <w:left w:val="none" w:sz="0" w:space="0" w:color="auto"/>
            <w:bottom w:val="none" w:sz="0" w:space="0" w:color="auto"/>
            <w:right w:val="none" w:sz="0" w:space="0" w:color="auto"/>
          </w:divBdr>
        </w:div>
        <w:div w:id="968046943">
          <w:marLeft w:val="720"/>
          <w:marRight w:val="0"/>
          <w:marTop w:val="0"/>
          <w:marBottom w:val="0"/>
          <w:divBdr>
            <w:top w:val="none" w:sz="0" w:space="0" w:color="auto"/>
            <w:left w:val="none" w:sz="0" w:space="0" w:color="auto"/>
            <w:bottom w:val="none" w:sz="0" w:space="0" w:color="auto"/>
            <w:right w:val="none" w:sz="0" w:space="0" w:color="auto"/>
          </w:divBdr>
        </w:div>
        <w:div w:id="1643269995">
          <w:marLeft w:val="0"/>
          <w:marRight w:val="0"/>
          <w:marTop w:val="240"/>
          <w:marBottom w:val="0"/>
          <w:divBdr>
            <w:top w:val="none" w:sz="0" w:space="0" w:color="auto"/>
            <w:left w:val="none" w:sz="0" w:space="0" w:color="auto"/>
            <w:bottom w:val="none" w:sz="0" w:space="0" w:color="auto"/>
            <w:right w:val="none" w:sz="0" w:space="0" w:color="auto"/>
          </w:divBdr>
        </w:div>
      </w:divsChild>
    </w:div>
    <w:div w:id="1460222850">
      <w:bodyDiv w:val="1"/>
      <w:marLeft w:val="0"/>
      <w:marRight w:val="0"/>
      <w:marTop w:val="0"/>
      <w:marBottom w:val="0"/>
      <w:divBdr>
        <w:top w:val="none" w:sz="0" w:space="0" w:color="auto"/>
        <w:left w:val="none" w:sz="0" w:space="0" w:color="auto"/>
        <w:bottom w:val="none" w:sz="0" w:space="0" w:color="auto"/>
        <w:right w:val="none" w:sz="0" w:space="0" w:color="auto"/>
      </w:divBdr>
    </w:div>
    <w:div w:id="1486554579">
      <w:bodyDiv w:val="1"/>
      <w:marLeft w:val="0"/>
      <w:marRight w:val="0"/>
      <w:marTop w:val="0"/>
      <w:marBottom w:val="0"/>
      <w:divBdr>
        <w:top w:val="none" w:sz="0" w:space="0" w:color="auto"/>
        <w:left w:val="none" w:sz="0" w:space="0" w:color="auto"/>
        <w:bottom w:val="none" w:sz="0" w:space="0" w:color="auto"/>
        <w:right w:val="none" w:sz="0" w:space="0" w:color="auto"/>
      </w:divBdr>
      <w:divsChild>
        <w:div w:id="1507329282">
          <w:marLeft w:val="547"/>
          <w:marRight w:val="0"/>
          <w:marTop w:val="400"/>
          <w:marBottom w:val="0"/>
          <w:divBdr>
            <w:top w:val="none" w:sz="0" w:space="0" w:color="auto"/>
            <w:left w:val="none" w:sz="0" w:space="0" w:color="auto"/>
            <w:bottom w:val="none" w:sz="0" w:space="0" w:color="auto"/>
            <w:right w:val="none" w:sz="0" w:space="0" w:color="auto"/>
          </w:divBdr>
        </w:div>
        <w:div w:id="1874614464">
          <w:marLeft w:val="547"/>
          <w:marRight w:val="0"/>
          <w:marTop w:val="400"/>
          <w:marBottom w:val="0"/>
          <w:divBdr>
            <w:top w:val="none" w:sz="0" w:space="0" w:color="auto"/>
            <w:left w:val="none" w:sz="0" w:space="0" w:color="auto"/>
            <w:bottom w:val="none" w:sz="0" w:space="0" w:color="auto"/>
            <w:right w:val="none" w:sz="0" w:space="0" w:color="auto"/>
          </w:divBdr>
        </w:div>
      </w:divsChild>
    </w:div>
    <w:div w:id="1510026530">
      <w:bodyDiv w:val="1"/>
      <w:marLeft w:val="0"/>
      <w:marRight w:val="0"/>
      <w:marTop w:val="0"/>
      <w:marBottom w:val="0"/>
      <w:divBdr>
        <w:top w:val="none" w:sz="0" w:space="0" w:color="auto"/>
        <w:left w:val="none" w:sz="0" w:space="0" w:color="auto"/>
        <w:bottom w:val="none" w:sz="0" w:space="0" w:color="auto"/>
        <w:right w:val="none" w:sz="0" w:space="0" w:color="auto"/>
      </w:divBdr>
      <w:divsChild>
        <w:div w:id="236748463">
          <w:marLeft w:val="547"/>
          <w:marRight w:val="0"/>
          <w:marTop w:val="0"/>
          <w:marBottom w:val="0"/>
          <w:divBdr>
            <w:top w:val="none" w:sz="0" w:space="0" w:color="auto"/>
            <w:left w:val="none" w:sz="0" w:space="0" w:color="auto"/>
            <w:bottom w:val="none" w:sz="0" w:space="0" w:color="auto"/>
            <w:right w:val="none" w:sz="0" w:space="0" w:color="auto"/>
          </w:divBdr>
        </w:div>
        <w:div w:id="1912501836">
          <w:marLeft w:val="547"/>
          <w:marRight w:val="0"/>
          <w:marTop w:val="0"/>
          <w:marBottom w:val="0"/>
          <w:divBdr>
            <w:top w:val="none" w:sz="0" w:space="0" w:color="auto"/>
            <w:left w:val="none" w:sz="0" w:space="0" w:color="auto"/>
            <w:bottom w:val="none" w:sz="0" w:space="0" w:color="auto"/>
            <w:right w:val="none" w:sz="0" w:space="0" w:color="auto"/>
          </w:divBdr>
        </w:div>
        <w:div w:id="1161656744">
          <w:marLeft w:val="1080"/>
          <w:marRight w:val="0"/>
          <w:marTop w:val="0"/>
          <w:marBottom w:val="0"/>
          <w:divBdr>
            <w:top w:val="none" w:sz="0" w:space="0" w:color="auto"/>
            <w:left w:val="none" w:sz="0" w:space="0" w:color="auto"/>
            <w:bottom w:val="none" w:sz="0" w:space="0" w:color="auto"/>
            <w:right w:val="none" w:sz="0" w:space="0" w:color="auto"/>
          </w:divBdr>
        </w:div>
        <w:div w:id="1019236211">
          <w:marLeft w:val="1080"/>
          <w:marRight w:val="0"/>
          <w:marTop w:val="0"/>
          <w:marBottom w:val="0"/>
          <w:divBdr>
            <w:top w:val="none" w:sz="0" w:space="0" w:color="auto"/>
            <w:left w:val="none" w:sz="0" w:space="0" w:color="auto"/>
            <w:bottom w:val="none" w:sz="0" w:space="0" w:color="auto"/>
            <w:right w:val="none" w:sz="0" w:space="0" w:color="auto"/>
          </w:divBdr>
        </w:div>
        <w:div w:id="1424491160">
          <w:marLeft w:val="547"/>
          <w:marRight w:val="0"/>
          <w:marTop w:val="0"/>
          <w:marBottom w:val="0"/>
          <w:divBdr>
            <w:top w:val="none" w:sz="0" w:space="0" w:color="auto"/>
            <w:left w:val="none" w:sz="0" w:space="0" w:color="auto"/>
            <w:bottom w:val="none" w:sz="0" w:space="0" w:color="auto"/>
            <w:right w:val="none" w:sz="0" w:space="0" w:color="auto"/>
          </w:divBdr>
        </w:div>
        <w:div w:id="1692103178">
          <w:marLeft w:val="547"/>
          <w:marRight w:val="0"/>
          <w:marTop w:val="0"/>
          <w:marBottom w:val="0"/>
          <w:divBdr>
            <w:top w:val="none" w:sz="0" w:space="0" w:color="auto"/>
            <w:left w:val="none" w:sz="0" w:space="0" w:color="auto"/>
            <w:bottom w:val="none" w:sz="0" w:space="0" w:color="auto"/>
            <w:right w:val="none" w:sz="0" w:space="0" w:color="auto"/>
          </w:divBdr>
        </w:div>
        <w:div w:id="196548695">
          <w:marLeft w:val="1080"/>
          <w:marRight w:val="0"/>
          <w:marTop w:val="0"/>
          <w:marBottom w:val="0"/>
          <w:divBdr>
            <w:top w:val="none" w:sz="0" w:space="0" w:color="auto"/>
            <w:left w:val="none" w:sz="0" w:space="0" w:color="auto"/>
            <w:bottom w:val="none" w:sz="0" w:space="0" w:color="auto"/>
            <w:right w:val="none" w:sz="0" w:space="0" w:color="auto"/>
          </w:divBdr>
        </w:div>
        <w:div w:id="1113936087">
          <w:marLeft w:val="1080"/>
          <w:marRight w:val="0"/>
          <w:marTop w:val="0"/>
          <w:marBottom w:val="0"/>
          <w:divBdr>
            <w:top w:val="none" w:sz="0" w:space="0" w:color="auto"/>
            <w:left w:val="none" w:sz="0" w:space="0" w:color="auto"/>
            <w:bottom w:val="none" w:sz="0" w:space="0" w:color="auto"/>
            <w:right w:val="none" w:sz="0" w:space="0" w:color="auto"/>
          </w:divBdr>
        </w:div>
      </w:divsChild>
    </w:div>
    <w:div w:id="1532064923">
      <w:bodyDiv w:val="1"/>
      <w:marLeft w:val="0"/>
      <w:marRight w:val="0"/>
      <w:marTop w:val="0"/>
      <w:marBottom w:val="0"/>
      <w:divBdr>
        <w:top w:val="none" w:sz="0" w:space="0" w:color="auto"/>
        <w:left w:val="none" w:sz="0" w:space="0" w:color="auto"/>
        <w:bottom w:val="none" w:sz="0" w:space="0" w:color="auto"/>
        <w:right w:val="none" w:sz="0" w:space="0" w:color="auto"/>
      </w:divBdr>
      <w:divsChild>
        <w:div w:id="245039820">
          <w:marLeft w:val="1166"/>
          <w:marRight w:val="0"/>
          <w:marTop w:val="0"/>
          <w:marBottom w:val="0"/>
          <w:divBdr>
            <w:top w:val="none" w:sz="0" w:space="0" w:color="auto"/>
            <w:left w:val="none" w:sz="0" w:space="0" w:color="auto"/>
            <w:bottom w:val="none" w:sz="0" w:space="0" w:color="auto"/>
            <w:right w:val="none" w:sz="0" w:space="0" w:color="auto"/>
          </w:divBdr>
        </w:div>
        <w:div w:id="716396243">
          <w:marLeft w:val="547"/>
          <w:marRight w:val="0"/>
          <w:marTop w:val="0"/>
          <w:marBottom w:val="0"/>
          <w:divBdr>
            <w:top w:val="none" w:sz="0" w:space="0" w:color="auto"/>
            <w:left w:val="none" w:sz="0" w:space="0" w:color="auto"/>
            <w:bottom w:val="none" w:sz="0" w:space="0" w:color="auto"/>
            <w:right w:val="none" w:sz="0" w:space="0" w:color="auto"/>
          </w:divBdr>
        </w:div>
        <w:div w:id="764688413">
          <w:marLeft w:val="1166"/>
          <w:marRight w:val="0"/>
          <w:marTop w:val="0"/>
          <w:marBottom w:val="0"/>
          <w:divBdr>
            <w:top w:val="none" w:sz="0" w:space="0" w:color="auto"/>
            <w:left w:val="none" w:sz="0" w:space="0" w:color="auto"/>
            <w:bottom w:val="none" w:sz="0" w:space="0" w:color="auto"/>
            <w:right w:val="none" w:sz="0" w:space="0" w:color="auto"/>
          </w:divBdr>
        </w:div>
        <w:div w:id="841899056">
          <w:marLeft w:val="1166"/>
          <w:marRight w:val="0"/>
          <w:marTop w:val="0"/>
          <w:marBottom w:val="0"/>
          <w:divBdr>
            <w:top w:val="none" w:sz="0" w:space="0" w:color="auto"/>
            <w:left w:val="none" w:sz="0" w:space="0" w:color="auto"/>
            <w:bottom w:val="none" w:sz="0" w:space="0" w:color="auto"/>
            <w:right w:val="none" w:sz="0" w:space="0" w:color="auto"/>
          </w:divBdr>
        </w:div>
        <w:div w:id="859123790">
          <w:marLeft w:val="547"/>
          <w:marRight w:val="0"/>
          <w:marTop w:val="0"/>
          <w:marBottom w:val="0"/>
          <w:divBdr>
            <w:top w:val="none" w:sz="0" w:space="0" w:color="auto"/>
            <w:left w:val="none" w:sz="0" w:space="0" w:color="auto"/>
            <w:bottom w:val="none" w:sz="0" w:space="0" w:color="auto"/>
            <w:right w:val="none" w:sz="0" w:space="0" w:color="auto"/>
          </w:divBdr>
        </w:div>
        <w:div w:id="1649433806">
          <w:marLeft w:val="1166"/>
          <w:marRight w:val="0"/>
          <w:marTop w:val="0"/>
          <w:marBottom w:val="0"/>
          <w:divBdr>
            <w:top w:val="none" w:sz="0" w:space="0" w:color="auto"/>
            <w:left w:val="none" w:sz="0" w:space="0" w:color="auto"/>
            <w:bottom w:val="none" w:sz="0" w:space="0" w:color="auto"/>
            <w:right w:val="none" w:sz="0" w:space="0" w:color="auto"/>
          </w:divBdr>
        </w:div>
        <w:div w:id="1758790512">
          <w:marLeft w:val="1166"/>
          <w:marRight w:val="0"/>
          <w:marTop w:val="0"/>
          <w:marBottom w:val="0"/>
          <w:divBdr>
            <w:top w:val="none" w:sz="0" w:space="0" w:color="auto"/>
            <w:left w:val="none" w:sz="0" w:space="0" w:color="auto"/>
            <w:bottom w:val="none" w:sz="0" w:space="0" w:color="auto"/>
            <w:right w:val="none" w:sz="0" w:space="0" w:color="auto"/>
          </w:divBdr>
        </w:div>
        <w:div w:id="1914271492">
          <w:marLeft w:val="1166"/>
          <w:marRight w:val="0"/>
          <w:marTop w:val="0"/>
          <w:marBottom w:val="0"/>
          <w:divBdr>
            <w:top w:val="none" w:sz="0" w:space="0" w:color="auto"/>
            <w:left w:val="none" w:sz="0" w:space="0" w:color="auto"/>
            <w:bottom w:val="none" w:sz="0" w:space="0" w:color="auto"/>
            <w:right w:val="none" w:sz="0" w:space="0" w:color="auto"/>
          </w:divBdr>
        </w:div>
        <w:div w:id="2038659621">
          <w:marLeft w:val="547"/>
          <w:marRight w:val="0"/>
          <w:marTop w:val="0"/>
          <w:marBottom w:val="0"/>
          <w:divBdr>
            <w:top w:val="none" w:sz="0" w:space="0" w:color="auto"/>
            <w:left w:val="none" w:sz="0" w:space="0" w:color="auto"/>
            <w:bottom w:val="none" w:sz="0" w:space="0" w:color="auto"/>
            <w:right w:val="none" w:sz="0" w:space="0" w:color="auto"/>
          </w:divBdr>
        </w:div>
      </w:divsChild>
    </w:div>
    <w:div w:id="1532836589">
      <w:bodyDiv w:val="1"/>
      <w:marLeft w:val="0"/>
      <w:marRight w:val="0"/>
      <w:marTop w:val="0"/>
      <w:marBottom w:val="0"/>
      <w:divBdr>
        <w:top w:val="none" w:sz="0" w:space="0" w:color="auto"/>
        <w:left w:val="none" w:sz="0" w:space="0" w:color="auto"/>
        <w:bottom w:val="none" w:sz="0" w:space="0" w:color="auto"/>
        <w:right w:val="none" w:sz="0" w:space="0" w:color="auto"/>
      </w:divBdr>
    </w:div>
    <w:div w:id="1560747545">
      <w:bodyDiv w:val="1"/>
      <w:marLeft w:val="0"/>
      <w:marRight w:val="0"/>
      <w:marTop w:val="0"/>
      <w:marBottom w:val="0"/>
      <w:divBdr>
        <w:top w:val="none" w:sz="0" w:space="0" w:color="auto"/>
        <w:left w:val="none" w:sz="0" w:space="0" w:color="auto"/>
        <w:bottom w:val="none" w:sz="0" w:space="0" w:color="auto"/>
        <w:right w:val="none" w:sz="0" w:space="0" w:color="auto"/>
      </w:divBdr>
    </w:div>
    <w:div w:id="1617518642">
      <w:bodyDiv w:val="1"/>
      <w:marLeft w:val="0"/>
      <w:marRight w:val="0"/>
      <w:marTop w:val="0"/>
      <w:marBottom w:val="0"/>
      <w:divBdr>
        <w:top w:val="none" w:sz="0" w:space="0" w:color="auto"/>
        <w:left w:val="none" w:sz="0" w:space="0" w:color="auto"/>
        <w:bottom w:val="none" w:sz="0" w:space="0" w:color="auto"/>
        <w:right w:val="none" w:sz="0" w:space="0" w:color="auto"/>
      </w:divBdr>
      <w:divsChild>
        <w:div w:id="1614826102">
          <w:marLeft w:val="720"/>
          <w:marRight w:val="0"/>
          <w:marTop w:val="0"/>
          <w:marBottom w:val="0"/>
          <w:divBdr>
            <w:top w:val="none" w:sz="0" w:space="0" w:color="auto"/>
            <w:left w:val="none" w:sz="0" w:space="0" w:color="auto"/>
            <w:bottom w:val="none" w:sz="0" w:space="0" w:color="auto"/>
            <w:right w:val="none" w:sz="0" w:space="0" w:color="auto"/>
          </w:divBdr>
        </w:div>
        <w:div w:id="1886524077">
          <w:marLeft w:val="1440"/>
          <w:marRight w:val="0"/>
          <w:marTop w:val="0"/>
          <w:marBottom w:val="0"/>
          <w:divBdr>
            <w:top w:val="none" w:sz="0" w:space="0" w:color="auto"/>
            <w:left w:val="none" w:sz="0" w:space="0" w:color="auto"/>
            <w:bottom w:val="none" w:sz="0" w:space="0" w:color="auto"/>
            <w:right w:val="none" w:sz="0" w:space="0" w:color="auto"/>
          </w:divBdr>
        </w:div>
        <w:div w:id="816645982">
          <w:marLeft w:val="2160"/>
          <w:marRight w:val="0"/>
          <w:marTop w:val="0"/>
          <w:marBottom w:val="0"/>
          <w:divBdr>
            <w:top w:val="none" w:sz="0" w:space="0" w:color="auto"/>
            <w:left w:val="none" w:sz="0" w:space="0" w:color="auto"/>
            <w:bottom w:val="none" w:sz="0" w:space="0" w:color="auto"/>
            <w:right w:val="none" w:sz="0" w:space="0" w:color="auto"/>
          </w:divBdr>
        </w:div>
        <w:div w:id="361975309">
          <w:marLeft w:val="2160"/>
          <w:marRight w:val="0"/>
          <w:marTop w:val="0"/>
          <w:marBottom w:val="0"/>
          <w:divBdr>
            <w:top w:val="none" w:sz="0" w:space="0" w:color="auto"/>
            <w:left w:val="none" w:sz="0" w:space="0" w:color="auto"/>
            <w:bottom w:val="none" w:sz="0" w:space="0" w:color="auto"/>
            <w:right w:val="none" w:sz="0" w:space="0" w:color="auto"/>
          </w:divBdr>
        </w:div>
        <w:div w:id="1978146122">
          <w:marLeft w:val="1440"/>
          <w:marRight w:val="0"/>
          <w:marTop w:val="0"/>
          <w:marBottom w:val="0"/>
          <w:divBdr>
            <w:top w:val="none" w:sz="0" w:space="0" w:color="auto"/>
            <w:left w:val="none" w:sz="0" w:space="0" w:color="auto"/>
            <w:bottom w:val="none" w:sz="0" w:space="0" w:color="auto"/>
            <w:right w:val="none" w:sz="0" w:space="0" w:color="auto"/>
          </w:divBdr>
        </w:div>
        <w:div w:id="1675106957">
          <w:marLeft w:val="2160"/>
          <w:marRight w:val="0"/>
          <w:marTop w:val="0"/>
          <w:marBottom w:val="0"/>
          <w:divBdr>
            <w:top w:val="none" w:sz="0" w:space="0" w:color="auto"/>
            <w:left w:val="none" w:sz="0" w:space="0" w:color="auto"/>
            <w:bottom w:val="none" w:sz="0" w:space="0" w:color="auto"/>
            <w:right w:val="none" w:sz="0" w:space="0" w:color="auto"/>
          </w:divBdr>
        </w:div>
        <w:div w:id="1301961891">
          <w:marLeft w:val="720"/>
          <w:marRight w:val="0"/>
          <w:marTop w:val="0"/>
          <w:marBottom w:val="0"/>
          <w:divBdr>
            <w:top w:val="none" w:sz="0" w:space="0" w:color="auto"/>
            <w:left w:val="none" w:sz="0" w:space="0" w:color="auto"/>
            <w:bottom w:val="none" w:sz="0" w:space="0" w:color="auto"/>
            <w:right w:val="none" w:sz="0" w:space="0" w:color="auto"/>
          </w:divBdr>
        </w:div>
        <w:div w:id="1368261436">
          <w:marLeft w:val="0"/>
          <w:marRight w:val="0"/>
          <w:marTop w:val="120"/>
          <w:marBottom w:val="0"/>
          <w:divBdr>
            <w:top w:val="none" w:sz="0" w:space="0" w:color="auto"/>
            <w:left w:val="none" w:sz="0" w:space="0" w:color="auto"/>
            <w:bottom w:val="none" w:sz="0" w:space="0" w:color="auto"/>
            <w:right w:val="none" w:sz="0" w:space="0" w:color="auto"/>
          </w:divBdr>
        </w:div>
        <w:div w:id="1064060698">
          <w:marLeft w:val="720"/>
          <w:marRight w:val="0"/>
          <w:marTop w:val="0"/>
          <w:marBottom w:val="0"/>
          <w:divBdr>
            <w:top w:val="none" w:sz="0" w:space="0" w:color="auto"/>
            <w:left w:val="none" w:sz="0" w:space="0" w:color="auto"/>
            <w:bottom w:val="none" w:sz="0" w:space="0" w:color="auto"/>
            <w:right w:val="none" w:sz="0" w:space="0" w:color="auto"/>
          </w:divBdr>
        </w:div>
      </w:divsChild>
    </w:div>
    <w:div w:id="1620213701">
      <w:bodyDiv w:val="1"/>
      <w:marLeft w:val="0"/>
      <w:marRight w:val="0"/>
      <w:marTop w:val="0"/>
      <w:marBottom w:val="0"/>
      <w:divBdr>
        <w:top w:val="none" w:sz="0" w:space="0" w:color="auto"/>
        <w:left w:val="none" w:sz="0" w:space="0" w:color="auto"/>
        <w:bottom w:val="none" w:sz="0" w:space="0" w:color="auto"/>
        <w:right w:val="none" w:sz="0" w:space="0" w:color="auto"/>
      </w:divBdr>
      <w:divsChild>
        <w:div w:id="15009868">
          <w:marLeft w:val="547"/>
          <w:marRight w:val="0"/>
          <w:marTop w:val="115"/>
          <w:marBottom w:val="0"/>
          <w:divBdr>
            <w:top w:val="none" w:sz="0" w:space="0" w:color="auto"/>
            <w:left w:val="none" w:sz="0" w:space="0" w:color="auto"/>
            <w:bottom w:val="none" w:sz="0" w:space="0" w:color="auto"/>
            <w:right w:val="none" w:sz="0" w:space="0" w:color="auto"/>
          </w:divBdr>
        </w:div>
        <w:div w:id="502283331">
          <w:marLeft w:val="1166"/>
          <w:marRight w:val="0"/>
          <w:marTop w:val="115"/>
          <w:marBottom w:val="0"/>
          <w:divBdr>
            <w:top w:val="none" w:sz="0" w:space="0" w:color="auto"/>
            <w:left w:val="none" w:sz="0" w:space="0" w:color="auto"/>
            <w:bottom w:val="none" w:sz="0" w:space="0" w:color="auto"/>
            <w:right w:val="none" w:sz="0" w:space="0" w:color="auto"/>
          </w:divBdr>
        </w:div>
        <w:div w:id="603997367">
          <w:marLeft w:val="547"/>
          <w:marRight w:val="0"/>
          <w:marTop w:val="115"/>
          <w:marBottom w:val="0"/>
          <w:divBdr>
            <w:top w:val="none" w:sz="0" w:space="0" w:color="auto"/>
            <w:left w:val="none" w:sz="0" w:space="0" w:color="auto"/>
            <w:bottom w:val="none" w:sz="0" w:space="0" w:color="auto"/>
            <w:right w:val="none" w:sz="0" w:space="0" w:color="auto"/>
          </w:divBdr>
        </w:div>
        <w:div w:id="1166432362">
          <w:marLeft w:val="547"/>
          <w:marRight w:val="0"/>
          <w:marTop w:val="115"/>
          <w:marBottom w:val="0"/>
          <w:divBdr>
            <w:top w:val="none" w:sz="0" w:space="0" w:color="auto"/>
            <w:left w:val="none" w:sz="0" w:space="0" w:color="auto"/>
            <w:bottom w:val="none" w:sz="0" w:space="0" w:color="auto"/>
            <w:right w:val="none" w:sz="0" w:space="0" w:color="auto"/>
          </w:divBdr>
        </w:div>
        <w:div w:id="1534346790">
          <w:marLeft w:val="1166"/>
          <w:marRight w:val="0"/>
          <w:marTop w:val="115"/>
          <w:marBottom w:val="0"/>
          <w:divBdr>
            <w:top w:val="none" w:sz="0" w:space="0" w:color="auto"/>
            <w:left w:val="none" w:sz="0" w:space="0" w:color="auto"/>
            <w:bottom w:val="none" w:sz="0" w:space="0" w:color="auto"/>
            <w:right w:val="none" w:sz="0" w:space="0" w:color="auto"/>
          </w:divBdr>
        </w:div>
        <w:div w:id="1851411907">
          <w:marLeft w:val="547"/>
          <w:marRight w:val="0"/>
          <w:marTop w:val="115"/>
          <w:marBottom w:val="0"/>
          <w:divBdr>
            <w:top w:val="none" w:sz="0" w:space="0" w:color="auto"/>
            <w:left w:val="none" w:sz="0" w:space="0" w:color="auto"/>
            <w:bottom w:val="none" w:sz="0" w:space="0" w:color="auto"/>
            <w:right w:val="none" w:sz="0" w:space="0" w:color="auto"/>
          </w:divBdr>
        </w:div>
        <w:div w:id="1873836998">
          <w:marLeft w:val="1166"/>
          <w:marRight w:val="0"/>
          <w:marTop w:val="115"/>
          <w:marBottom w:val="0"/>
          <w:divBdr>
            <w:top w:val="none" w:sz="0" w:space="0" w:color="auto"/>
            <w:left w:val="none" w:sz="0" w:space="0" w:color="auto"/>
            <w:bottom w:val="none" w:sz="0" w:space="0" w:color="auto"/>
            <w:right w:val="none" w:sz="0" w:space="0" w:color="auto"/>
          </w:divBdr>
        </w:div>
      </w:divsChild>
    </w:div>
    <w:div w:id="1631396590">
      <w:bodyDiv w:val="1"/>
      <w:marLeft w:val="0"/>
      <w:marRight w:val="0"/>
      <w:marTop w:val="0"/>
      <w:marBottom w:val="0"/>
      <w:divBdr>
        <w:top w:val="none" w:sz="0" w:space="0" w:color="auto"/>
        <w:left w:val="none" w:sz="0" w:space="0" w:color="auto"/>
        <w:bottom w:val="none" w:sz="0" w:space="0" w:color="auto"/>
        <w:right w:val="none" w:sz="0" w:space="0" w:color="auto"/>
      </w:divBdr>
      <w:divsChild>
        <w:div w:id="252663993">
          <w:marLeft w:val="1166"/>
          <w:marRight w:val="0"/>
          <w:marTop w:val="134"/>
          <w:marBottom w:val="0"/>
          <w:divBdr>
            <w:top w:val="none" w:sz="0" w:space="0" w:color="auto"/>
            <w:left w:val="none" w:sz="0" w:space="0" w:color="auto"/>
            <w:bottom w:val="none" w:sz="0" w:space="0" w:color="auto"/>
            <w:right w:val="none" w:sz="0" w:space="0" w:color="auto"/>
          </w:divBdr>
        </w:div>
        <w:div w:id="561018563">
          <w:marLeft w:val="547"/>
          <w:marRight w:val="0"/>
          <w:marTop w:val="154"/>
          <w:marBottom w:val="0"/>
          <w:divBdr>
            <w:top w:val="none" w:sz="0" w:space="0" w:color="auto"/>
            <w:left w:val="none" w:sz="0" w:space="0" w:color="auto"/>
            <w:bottom w:val="none" w:sz="0" w:space="0" w:color="auto"/>
            <w:right w:val="none" w:sz="0" w:space="0" w:color="auto"/>
          </w:divBdr>
        </w:div>
        <w:div w:id="958487799">
          <w:marLeft w:val="1166"/>
          <w:marRight w:val="0"/>
          <w:marTop w:val="134"/>
          <w:marBottom w:val="0"/>
          <w:divBdr>
            <w:top w:val="none" w:sz="0" w:space="0" w:color="auto"/>
            <w:left w:val="none" w:sz="0" w:space="0" w:color="auto"/>
            <w:bottom w:val="none" w:sz="0" w:space="0" w:color="auto"/>
            <w:right w:val="none" w:sz="0" w:space="0" w:color="auto"/>
          </w:divBdr>
        </w:div>
        <w:div w:id="1029530299">
          <w:marLeft w:val="1166"/>
          <w:marRight w:val="0"/>
          <w:marTop w:val="134"/>
          <w:marBottom w:val="0"/>
          <w:divBdr>
            <w:top w:val="none" w:sz="0" w:space="0" w:color="auto"/>
            <w:left w:val="none" w:sz="0" w:space="0" w:color="auto"/>
            <w:bottom w:val="none" w:sz="0" w:space="0" w:color="auto"/>
            <w:right w:val="none" w:sz="0" w:space="0" w:color="auto"/>
          </w:divBdr>
        </w:div>
        <w:div w:id="1110659556">
          <w:marLeft w:val="1166"/>
          <w:marRight w:val="0"/>
          <w:marTop w:val="134"/>
          <w:marBottom w:val="0"/>
          <w:divBdr>
            <w:top w:val="none" w:sz="0" w:space="0" w:color="auto"/>
            <w:left w:val="none" w:sz="0" w:space="0" w:color="auto"/>
            <w:bottom w:val="none" w:sz="0" w:space="0" w:color="auto"/>
            <w:right w:val="none" w:sz="0" w:space="0" w:color="auto"/>
          </w:divBdr>
        </w:div>
        <w:div w:id="1962032021">
          <w:marLeft w:val="547"/>
          <w:marRight w:val="0"/>
          <w:marTop w:val="154"/>
          <w:marBottom w:val="0"/>
          <w:divBdr>
            <w:top w:val="none" w:sz="0" w:space="0" w:color="auto"/>
            <w:left w:val="none" w:sz="0" w:space="0" w:color="auto"/>
            <w:bottom w:val="none" w:sz="0" w:space="0" w:color="auto"/>
            <w:right w:val="none" w:sz="0" w:space="0" w:color="auto"/>
          </w:divBdr>
        </w:div>
        <w:div w:id="1995182479">
          <w:marLeft w:val="1166"/>
          <w:marRight w:val="0"/>
          <w:marTop w:val="134"/>
          <w:marBottom w:val="0"/>
          <w:divBdr>
            <w:top w:val="none" w:sz="0" w:space="0" w:color="auto"/>
            <w:left w:val="none" w:sz="0" w:space="0" w:color="auto"/>
            <w:bottom w:val="none" w:sz="0" w:space="0" w:color="auto"/>
            <w:right w:val="none" w:sz="0" w:space="0" w:color="auto"/>
          </w:divBdr>
        </w:div>
      </w:divsChild>
    </w:div>
    <w:div w:id="1684241179">
      <w:bodyDiv w:val="1"/>
      <w:marLeft w:val="0"/>
      <w:marRight w:val="0"/>
      <w:marTop w:val="0"/>
      <w:marBottom w:val="0"/>
      <w:divBdr>
        <w:top w:val="none" w:sz="0" w:space="0" w:color="auto"/>
        <w:left w:val="none" w:sz="0" w:space="0" w:color="auto"/>
        <w:bottom w:val="none" w:sz="0" w:space="0" w:color="auto"/>
        <w:right w:val="none" w:sz="0" w:space="0" w:color="auto"/>
      </w:divBdr>
    </w:div>
    <w:div w:id="1727416193">
      <w:bodyDiv w:val="1"/>
      <w:marLeft w:val="0"/>
      <w:marRight w:val="0"/>
      <w:marTop w:val="0"/>
      <w:marBottom w:val="0"/>
      <w:divBdr>
        <w:top w:val="none" w:sz="0" w:space="0" w:color="auto"/>
        <w:left w:val="none" w:sz="0" w:space="0" w:color="auto"/>
        <w:bottom w:val="none" w:sz="0" w:space="0" w:color="auto"/>
        <w:right w:val="none" w:sz="0" w:space="0" w:color="auto"/>
      </w:divBdr>
      <w:divsChild>
        <w:div w:id="257058971">
          <w:marLeft w:val="547"/>
          <w:marRight w:val="0"/>
          <w:marTop w:val="240"/>
          <w:marBottom w:val="0"/>
          <w:divBdr>
            <w:top w:val="none" w:sz="0" w:space="0" w:color="auto"/>
            <w:left w:val="none" w:sz="0" w:space="0" w:color="auto"/>
            <w:bottom w:val="none" w:sz="0" w:space="0" w:color="auto"/>
            <w:right w:val="none" w:sz="0" w:space="0" w:color="auto"/>
          </w:divBdr>
        </w:div>
        <w:div w:id="618924547">
          <w:marLeft w:val="547"/>
          <w:marRight w:val="0"/>
          <w:marTop w:val="240"/>
          <w:marBottom w:val="0"/>
          <w:divBdr>
            <w:top w:val="none" w:sz="0" w:space="0" w:color="auto"/>
            <w:left w:val="none" w:sz="0" w:space="0" w:color="auto"/>
            <w:bottom w:val="none" w:sz="0" w:space="0" w:color="auto"/>
            <w:right w:val="none" w:sz="0" w:space="0" w:color="auto"/>
          </w:divBdr>
        </w:div>
        <w:div w:id="1140803594">
          <w:marLeft w:val="547"/>
          <w:marRight w:val="0"/>
          <w:marTop w:val="240"/>
          <w:marBottom w:val="0"/>
          <w:divBdr>
            <w:top w:val="none" w:sz="0" w:space="0" w:color="auto"/>
            <w:left w:val="none" w:sz="0" w:space="0" w:color="auto"/>
            <w:bottom w:val="none" w:sz="0" w:space="0" w:color="auto"/>
            <w:right w:val="none" w:sz="0" w:space="0" w:color="auto"/>
          </w:divBdr>
        </w:div>
        <w:div w:id="1244147749">
          <w:marLeft w:val="547"/>
          <w:marRight w:val="0"/>
          <w:marTop w:val="240"/>
          <w:marBottom w:val="0"/>
          <w:divBdr>
            <w:top w:val="none" w:sz="0" w:space="0" w:color="auto"/>
            <w:left w:val="none" w:sz="0" w:space="0" w:color="auto"/>
            <w:bottom w:val="none" w:sz="0" w:space="0" w:color="auto"/>
            <w:right w:val="none" w:sz="0" w:space="0" w:color="auto"/>
          </w:divBdr>
        </w:div>
        <w:div w:id="1733263078">
          <w:marLeft w:val="547"/>
          <w:marRight w:val="0"/>
          <w:marTop w:val="240"/>
          <w:marBottom w:val="0"/>
          <w:divBdr>
            <w:top w:val="none" w:sz="0" w:space="0" w:color="auto"/>
            <w:left w:val="none" w:sz="0" w:space="0" w:color="auto"/>
            <w:bottom w:val="none" w:sz="0" w:space="0" w:color="auto"/>
            <w:right w:val="none" w:sz="0" w:space="0" w:color="auto"/>
          </w:divBdr>
        </w:div>
        <w:div w:id="1811704803">
          <w:marLeft w:val="1166"/>
          <w:marRight w:val="0"/>
          <w:marTop w:val="240"/>
          <w:marBottom w:val="0"/>
          <w:divBdr>
            <w:top w:val="none" w:sz="0" w:space="0" w:color="auto"/>
            <w:left w:val="none" w:sz="0" w:space="0" w:color="auto"/>
            <w:bottom w:val="none" w:sz="0" w:space="0" w:color="auto"/>
            <w:right w:val="none" w:sz="0" w:space="0" w:color="auto"/>
          </w:divBdr>
        </w:div>
        <w:div w:id="1962375309">
          <w:marLeft w:val="547"/>
          <w:marRight w:val="0"/>
          <w:marTop w:val="240"/>
          <w:marBottom w:val="0"/>
          <w:divBdr>
            <w:top w:val="none" w:sz="0" w:space="0" w:color="auto"/>
            <w:left w:val="none" w:sz="0" w:space="0" w:color="auto"/>
            <w:bottom w:val="none" w:sz="0" w:space="0" w:color="auto"/>
            <w:right w:val="none" w:sz="0" w:space="0" w:color="auto"/>
          </w:divBdr>
        </w:div>
        <w:div w:id="2009401887">
          <w:marLeft w:val="547"/>
          <w:marRight w:val="0"/>
          <w:marTop w:val="240"/>
          <w:marBottom w:val="0"/>
          <w:divBdr>
            <w:top w:val="none" w:sz="0" w:space="0" w:color="auto"/>
            <w:left w:val="none" w:sz="0" w:space="0" w:color="auto"/>
            <w:bottom w:val="none" w:sz="0" w:space="0" w:color="auto"/>
            <w:right w:val="none" w:sz="0" w:space="0" w:color="auto"/>
          </w:divBdr>
        </w:div>
        <w:div w:id="2018146548">
          <w:marLeft w:val="547"/>
          <w:marRight w:val="0"/>
          <w:marTop w:val="240"/>
          <w:marBottom w:val="0"/>
          <w:divBdr>
            <w:top w:val="none" w:sz="0" w:space="0" w:color="auto"/>
            <w:left w:val="none" w:sz="0" w:space="0" w:color="auto"/>
            <w:bottom w:val="none" w:sz="0" w:space="0" w:color="auto"/>
            <w:right w:val="none" w:sz="0" w:space="0" w:color="auto"/>
          </w:divBdr>
        </w:div>
      </w:divsChild>
    </w:div>
    <w:div w:id="1752727446">
      <w:bodyDiv w:val="1"/>
      <w:marLeft w:val="0"/>
      <w:marRight w:val="0"/>
      <w:marTop w:val="0"/>
      <w:marBottom w:val="0"/>
      <w:divBdr>
        <w:top w:val="none" w:sz="0" w:space="0" w:color="auto"/>
        <w:left w:val="none" w:sz="0" w:space="0" w:color="auto"/>
        <w:bottom w:val="none" w:sz="0" w:space="0" w:color="auto"/>
        <w:right w:val="none" w:sz="0" w:space="0" w:color="auto"/>
      </w:divBdr>
    </w:div>
    <w:div w:id="1818689757">
      <w:bodyDiv w:val="1"/>
      <w:marLeft w:val="0"/>
      <w:marRight w:val="0"/>
      <w:marTop w:val="0"/>
      <w:marBottom w:val="0"/>
      <w:divBdr>
        <w:top w:val="none" w:sz="0" w:space="0" w:color="auto"/>
        <w:left w:val="none" w:sz="0" w:space="0" w:color="auto"/>
        <w:bottom w:val="none" w:sz="0" w:space="0" w:color="auto"/>
        <w:right w:val="none" w:sz="0" w:space="0" w:color="auto"/>
      </w:divBdr>
    </w:div>
    <w:div w:id="1835484953">
      <w:bodyDiv w:val="1"/>
      <w:marLeft w:val="0"/>
      <w:marRight w:val="0"/>
      <w:marTop w:val="0"/>
      <w:marBottom w:val="0"/>
      <w:divBdr>
        <w:top w:val="none" w:sz="0" w:space="0" w:color="auto"/>
        <w:left w:val="none" w:sz="0" w:space="0" w:color="auto"/>
        <w:bottom w:val="none" w:sz="0" w:space="0" w:color="auto"/>
        <w:right w:val="none" w:sz="0" w:space="0" w:color="auto"/>
      </w:divBdr>
      <w:divsChild>
        <w:div w:id="2089185514">
          <w:marLeft w:val="547"/>
          <w:marRight w:val="0"/>
          <w:marTop w:val="400"/>
          <w:marBottom w:val="0"/>
          <w:divBdr>
            <w:top w:val="none" w:sz="0" w:space="0" w:color="auto"/>
            <w:left w:val="none" w:sz="0" w:space="0" w:color="auto"/>
            <w:bottom w:val="none" w:sz="0" w:space="0" w:color="auto"/>
            <w:right w:val="none" w:sz="0" w:space="0" w:color="auto"/>
          </w:divBdr>
        </w:div>
        <w:div w:id="2089768827">
          <w:marLeft w:val="1080"/>
          <w:marRight w:val="0"/>
          <w:marTop w:val="120"/>
          <w:marBottom w:val="0"/>
          <w:divBdr>
            <w:top w:val="none" w:sz="0" w:space="0" w:color="auto"/>
            <w:left w:val="none" w:sz="0" w:space="0" w:color="auto"/>
            <w:bottom w:val="none" w:sz="0" w:space="0" w:color="auto"/>
            <w:right w:val="none" w:sz="0" w:space="0" w:color="auto"/>
          </w:divBdr>
        </w:div>
        <w:div w:id="1199471263">
          <w:marLeft w:val="1080"/>
          <w:marRight w:val="0"/>
          <w:marTop w:val="120"/>
          <w:marBottom w:val="0"/>
          <w:divBdr>
            <w:top w:val="none" w:sz="0" w:space="0" w:color="auto"/>
            <w:left w:val="none" w:sz="0" w:space="0" w:color="auto"/>
            <w:bottom w:val="none" w:sz="0" w:space="0" w:color="auto"/>
            <w:right w:val="none" w:sz="0" w:space="0" w:color="auto"/>
          </w:divBdr>
        </w:div>
        <w:div w:id="1100683774">
          <w:marLeft w:val="547"/>
          <w:marRight w:val="0"/>
          <w:marTop w:val="400"/>
          <w:marBottom w:val="0"/>
          <w:divBdr>
            <w:top w:val="none" w:sz="0" w:space="0" w:color="auto"/>
            <w:left w:val="none" w:sz="0" w:space="0" w:color="auto"/>
            <w:bottom w:val="none" w:sz="0" w:space="0" w:color="auto"/>
            <w:right w:val="none" w:sz="0" w:space="0" w:color="auto"/>
          </w:divBdr>
        </w:div>
        <w:div w:id="203912597">
          <w:marLeft w:val="1080"/>
          <w:marRight w:val="0"/>
          <w:marTop w:val="120"/>
          <w:marBottom w:val="0"/>
          <w:divBdr>
            <w:top w:val="none" w:sz="0" w:space="0" w:color="auto"/>
            <w:left w:val="none" w:sz="0" w:space="0" w:color="auto"/>
            <w:bottom w:val="none" w:sz="0" w:space="0" w:color="auto"/>
            <w:right w:val="none" w:sz="0" w:space="0" w:color="auto"/>
          </w:divBdr>
        </w:div>
        <w:div w:id="1025714120">
          <w:marLeft w:val="1080"/>
          <w:marRight w:val="0"/>
          <w:marTop w:val="120"/>
          <w:marBottom w:val="0"/>
          <w:divBdr>
            <w:top w:val="none" w:sz="0" w:space="0" w:color="auto"/>
            <w:left w:val="none" w:sz="0" w:space="0" w:color="auto"/>
            <w:bottom w:val="none" w:sz="0" w:space="0" w:color="auto"/>
            <w:right w:val="none" w:sz="0" w:space="0" w:color="auto"/>
          </w:divBdr>
        </w:div>
        <w:div w:id="2058428765">
          <w:marLeft w:val="1080"/>
          <w:marRight w:val="0"/>
          <w:marTop w:val="120"/>
          <w:marBottom w:val="0"/>
          <w:divBdr>
            <w:top w:val="none" w:sz="0" w:space="0" w:color="auto"/>
            <w:left w:val="none" w:sz="0" w:space="0" w:color="auto"/>
            <w:bottom w:val="none" w:sz="0" w:space="0" w:color="auto"/>
            <w:right w:val="none" w:sz="0" w:space="0" w:color="auto"/>
          </w:divBdr>
        </w:div>
      </w:divsChild>
    </w:div>
    <w:div w:id="1875531090">
      <w:bodyDiv w:val="1"/>
      <w:marLeft w:val="0"/>
      <w:marRight w:val="0"/>
      <w:marTop w:val="0"/>
      <w:marBottom w:val="0"/>
      <w:divBdr>
        <w:top w:val="none" w:sz="0" w:space="0" w:color="auto"/>
        <w:left w:val="none" w:sz="0" w:space="0" w:color="auto"/>
        <w:bottom w:val="none" w:sz="0" w:space="0" w:color="auto"/>
        <w:right w:val="none" w:sz="0" w:space="0" w:color="auto"/>
      </w:divBdr>
      <w:divsChild>
        <w:div w:id="439111560">
          <w:marLeft w:val="547"/>
          <w:marRight w:val="0"/>
          <w:marTop w:val="400"/>
          <w:marBottom w:val="0"/>
          <w:divBdr>
            <w:top w:val="none" w:sz="0" w:space="0" w:color="auto"/>
            <w:left w:val="none" w:sz="0" w:space="0" w:color="auto"/>
            <w:bottom w:val="none" w:sz="0" w:space="0" w:color="auto"/>
            <w:right w:val="none" w:sz="0" w:space="0" w:color="auto"/>
          </w:divBdr>
        </w:div>
        <w:div w:id="316617675">
          <w:marLeft w:val="1080"/>
          <w:marRight w:val="0"/>
          <w:marTop w:val="120"/>
          <w:marBottom w:val="0"/>
          <w:divBdr>
            <w:top w:val="none" w:sz="0" w:space="0" w:color="auto"/>
            <w:left w:val="none" w:sz="0" w:space="0" w:color="auto"/>
            <w:bottom w:val="none" w:sz="0" w:space="0" w:color="auto"/>
            <w:right w:val="none" w:sz="0" w:space="0" w:color="auto"/>
          </w:divBdr>
        </w:div>
        <w:div w:id="1252474214">
          <w:marLeft w:val="547"/>
          <w:marRight w:val="0"/>
          <w:marTop w:val="400"/>
          <w:marBottom w:val="0"/>
          <w:divBdr>
            <w:top w:val="none" w:sz="0" w:space="0" w:color="auto"/>
            <w:left w:val="none" w:sz="0" w:space="0" w:color="auto"/>
            <w:bottom w:val="none" w:sz="0" w:space="0" w:color="auto"/>
            <w:right w:val="none" w:sz="0" w:space="0" w:color="auto"/>
          </w:divBdr>
        </w:div>
        <w:div w:id="1502041666">
          <w:marLeft w:val="547"/>
          <w:marRight w:val="0"/>
          <w:marTop w:val="400"/>
          <w:marBottom w:val="0"/>
          <w:divBdr>
            <w:top w:val="none" w:sz="0" w:space="0" w:color="auto"/>
            <w:left w:val="none" w:sz="0" w:space="0" w:color="auto"/>
            <w:bottom w:val="none" w:sz="0" w:space="0" w:color="auto"/>
            <w:right w:val="none" w:sz="0" w:space="0" w:color="auto"/>
          </w:divBdr>
        </w:div>
        <w:div w:id="1893345185">
          <w:marLeft w:val="547"/>
          <w:marRight w:val="0"/>
          <w:marTop w:val="400"/>
          <w:marBottom w:val="0"/>
          <w:divBdr>
            <w:top w:val="none" w:sz="0" w:space="0" w:color="auto"/>
            <w:left w:val="none" w:sz="0" w:space="0" w:color="auto"/>
            <w:bottom w:val="none" w:sz="0" w:space="0" w:color="auto"/>
            <w:right w:val="none" w:sz="0" w:space="0" w:color="auto"/>
          </w:divBdr>
        </w:div>
        <w:div w:id="1846437678">
          <w:marLeft w:val="547"/>
          <w:marRight w:val="0"/>
          <w:marTop w:val="400"/>
          <w:marBottom w:val="0"/>
          <w:divBdr>
            <w:top w:val="none" w:sz="0" w:space="0" w:color="auto"/>
            <w:left w:val="none" w:sz="0" w:space="0" w:color="auto"/>
            <w:bottom w:val="none" w:sz="0" w:space="0" w:color="auto"/>
            <w:right w:val="none" w:sz="0" w:space="0" w:color="auto"/>
          </w:divBdr>
        </w:div>
      </w:divsChild>
    </w:div>
    <w:div w:id="1877428810">
      <w:bodyDiv w:val="1"/>
      <w:marLeft w:val="0"/>
      <w:marRight w:val="0"/>
      <w:marTop w:val="0"/>
      <w:marBottom w:val="0"/>
      <w:divBdr>
        <w:top w:val="none" w:sz="0" w:space="0" w:color="auto"/>
        <w:left w:val="none" w:sz="0" w:space="0" w:color="auto"/>
        <w:bottom w:val="none" w:sz="0" w:space="0" w:color="auto"/>
        <w:right w:val="none" w:sz="0" w:space="0" w:color="auto"/>
      </w:divBdr>
      <w:divsChild>
        <w:div w:id="694699243">
          <w:marLeft w:val="547"/>
          <w:marRight w:val="0"/>
          <w:marTop w:val="400"/>
          <w:marBottom w:val="0"/>
          <w:divBdr>
            <w:top w:val="none" w:sz="0" w:space="0" w:color="auto"/>
            <w:left w:val="none" w:sz="0" w:space="0" w:color="auto"/>
            <w:bottom w:val="none" w:sz="0" w:space="0" w:color="auto"/>
            <w:right w:val="none" w:sz="0" w:space="0" w:color="auto"/>
          </w:divBdr>
        </w:div>
        <w:div w:id="1791052678">
          <w:marLeft w:val="547"/>
          <w:marRight w:val="0"/>
          <w:marTop w:val="400"/>
          <w:marBottom w:val="0"/>
          <w:divBdr>
            <w:top w:val="none" w:sz="0" w:space="0" w:color="auto"/>
            <w:left w:val="none" w:sz="0" w:space="0" w:color="auto"/>
            <w:bottom w:val="none" w:sz="0" w:space="0" w:color="auto"/>
            <w:right w:val="none" w:sz="0" w:space="0" w:color="auto"/>
          </w:divBdr>
        </w:div>
        <w:div w:id="997533352">
          <w:marLeft w:val="547"/>
          <w:marRight w:val="0"/>
          <w:marTop w:val="400"/>
          <w:marBottom w:val="0"/>
          <w:divBdr>
            <w:top w:val="none" w:sz="0" w:space="0" w:color="auto"/>
            <w:left w:val="none" w:sz="0" w:space="0" w:color="auto"/>
            <w:bottom w:val="none" w:sz="0" w:space="0" w:color="auto"/>
            <w:right w:val="none" w:sz="0" w:space="0" w:color="auto"/>
          </w:divBdr>
        </w:div>
        <w:div w:id="1276060186">
          <w:marLeft w:val="547"/>
          <w:marRight w:val="0"/>
          <w:marTop w:val="400"/>
          <w:marBottom w:val="0"/>
          <w:divBdr>
            <w:top w:val="none" w:sz="0" w:space="0" w:color="auto"/>
            <w:left w:val="none" w:sz="0" w:space="0" w:color="auto"/>
            <w:bottom w:val="none" w:sz="0" w:space="0" w:color="auto"/>
            <w:right w:val="none" w:sz="0" w:space="0" w:color="auto"/>
          </w:divBdr>
        </w:div>
        <w:div w:id="333922644">
          <w:marLeft w:val="547"/>
          <w:marRight w:val="0"/>
          <w:marTop w:val="400"/>
          <w:marBottom w:val="0"/>
          <w:divBdr>
            <w:top w:val="none" w:sz="0" w:space="0" w:color="auto"/>
            <w:left w:val="none" w:sz="0" w:space="0" w:color="auto"/>
            <w:bottom w:val="none" w:sz="0" w:space="0" w:color="auto"/>
            <w:right w:val="none" w:sz="0" w:space="0" w:color="auto"/>
          </w:divBdr>
        </w:div>
        <w:div w:id="1876194897">
          <w:marLeft w:val="547"/>
          <w:marRight w:val="0"/>
          <w:marTop w:val="400"/>
          <w:marBottom w:val="0"/>
          <w:divBdr>
            <w:top w:val="none" w:sz="0" w:space="0" w:color="auto"/>
            <w:left w:val="none" w:sz="0" w:space="0" w:color="auto"/>
            <w:bottom w:val="none" w:sz="0" w:space="0" w:color="auto"/>
            <w:right w:val="none" w:sz="0" w:space="0" w:color="auto"/>
          </w:divBdr>
        </w:div>
        <w:div w:id="448595842">
          <w:marLeft w:val="547"/>
          <w:marRight w:val="0"/>
          <w:marTop w:val="400"/>
          <w:marBottom w:val="0"/>
          <w:divBdr>
            <w:top w:val="none" w:sz="0" w:space="0" w:color="auto"/>
            <w:left w:val="none" w:sz="0" w:space="0" w:color="auto"/>
            <w:bottom w:val="none" w:sz="0" w:space="0" w:color="auto"/>
            <w:right w:val="none" w:sz="0" w:space="0" w:color="auto"/>
          </w:divBdr>
        </w:div>
        <w:div w:id="1566791709">
          <w:marLeft w:val="547"/>
          <w:marRight w:val="0"/>
          <w:marTop w:val="400"/>
          <w:marBottom w:val="0"/>
          <w:divBdr>
            <w:top w:val="none" w:sz="0" w:space="0" w:color="auto"/>
            <w:left w:val="none" w:sz="0" w:space="0" w:color="auto"/>
            <w:bottom w:val="none" w:sz="0" w:space="0" w:color="auto"/>
            <w:right w:val="none" w:sz="0" w:space="0" w:color="auto"/>
          </w:divBdr>
        </w:div>
      </w:divsChild>
    </w:div>
    <w:div w:id="1886284247">
      <w:bodyDiv w:val="1"/>
      <w:marLeft w:val="0"/>
      <w:marRight w:val="0"/>
      <w:marTop w:val="0"/>
      <w:marBottom w:val="0"/>
      <w:divBdr>
        <w:top w:val="none" w:sz="0" w:space="0" w:color="auto"/>
        <w:left w:val="none" w:sz="0" w:space="0" w:color="auto"/>
        <w:bottom w:val="none" w:sz="0" w:space="0" w:color="auto"/>
        <w:right w:val="none" w:sz="0" w:space="0" w:color="auto"/>
      </w:divBdr>
      <w:divsChild>
        <w:div w:id="740248651">
          <w:marLeft w:val="547"/>
          <w:marRight w:val="0"/>
          <w:marTop w:val="0"/>
          <w:marBottom w:val="0"/>
          <w:divBdr>
            <w:top w:val="none" w:sz="0" w:space="0" w:color="auto"/>
            <w:left w:val="none" w:sz="0" w:space="0" w:color="auto"/>
            <w:bottom w:val="none" w:sz="0" w:space="0" w:color="auto"/>
            <w:right w:val="none" w:sz="0" w:space="0" w:color="auto"/>
          </w:divBdr>
        </w:div>
        <w:div w:id="792409351">
          <w:marLeft w:val="1080"/>
          <w:marRight w:val="0"/>
          <w:marTop w:val="0"/>
          <w:marBottom w:val="0"/>
          <w:divBdr>
            <w:top w:val="none" w:sz="0" w:space="0" w:color="auto"/>
            <w:left w:val="none" w:sz="0" w:space="0" w:color="auto"/>
            <w:bottom w:val="none" w:sz="0" w:space="0" w:color="auto"/>
            <w:right w:val="none" w:sz="0" w:space="0" w:color="auto"/>
          </w:divBdr>
        </w:div>
        <w:div w:id="404030022">
          <w:marLeft w:val="1627"/>
          <w:marRight w:val="0"/>
          <w:marTop w:val="0"/>
          <w:marBottom w:val="0"/>
          <w:divBdr>
            <w:top w:val="none" w:sz="0" w:space="0" w:color="auto"/>
            <w:left w:val="none" w:sz="0" w:space="0" w:color="auto"/>
            <w:bottom w:val="none" w:sz="0" w:space="0" w:color="auto"/>
            <w:right w:val="none" w:sz="0" w:space="0" w:color="auto"/>
          </w:divBdr>
        </w:div>
        <w:div w:id="79450190">
          <w:marLeft w:val="2160"/>
          <w:marRight w:val="0"/>
          <w:marTop w:val="0"/>
          <w:marBottom w:val="0"/>
          <w:divBdr>
            <w:top w:val="none" w:sz="0" w:space="0" w:color="auto"/>
            <w:left w:val="none" w:sz="0" w:space="0" w:color="auto"/>
            <w:bottom w:val="none" w:sz="0" w:space="0" w:color="auto"/>
            <w:right w:val="none" w:sz="0" w:space="0" w:color="auto"/>
          </w:divBdr>
        </w:div>
        <w:div w:id="901403657">
          <w:marLeft w:val="2160"/>
          <w:marRight w:val="0"/>
          <w:marTop w:val="0"/>
          <w:marBottom w:val="0"/>
          <w:divBdr>
            <w:top w:val="none" w:sz="0" w:space="0" w:color="auto"/>
            <w:left w:val="none" w:sz="0" w:space="0" w:color="auto"/>
            <w:bottom w:val="none" w:sz="0" w:space="0" w:color="auto"/>
            <w:right w:val="none" w:sz="0" w:space="0" w:color="auto"/>
          </w:divBdr>
        </w:div>
        <w:div w:id="1570770086">
          <w:marLeft w:val="1627"/>
          <w:marRight w:val="0"/>
          <w:marTop w:val="0"/>
          <w:marBottom w:val="0"/>
          <w:divBdr>
            <w:top w:val="none" w:sz="0" w:space="0" w:color="auto"/>
            <w:left w:val="none" w:sz="0" w:space="0" w:color="auto"/>
            <w:bottom w:val="none" w:sz="0" w:space="0" w:color="auto"/>
            <w:right w:val="none" w:sz="0" w:space="0" w:color="auto"/>
          </w:divBdr>
        </w:div>
        <w:div w:id="946889237">
          <w:marLeft w:val="1627"/>
          <w:marRight w:val="0"/>
          <w:marTop w:val="0"/>
          <w:marBottom w:val="0"/>
          <w:divBdr>
            <w:top w:val="none" w:sz="0" w:space="0" w:color="auto"/>
            <w:left w:val="none" w:sz="0" w:space="0" w:color="auto"/>
            <w:bottom w:val="none" w:sz="0" w:space="0" w:color="auto"/>
            <w:right w:val="none" w:sz="0" w:space="0" w:color="auto"/>
          </w:divBdr>
        </w:div>
        <w:div w:id="1198082228">
          <w:marLeft w:val="2160"/>
          <w:marRight w:val="0"/>
          <w:marTop w:val="0"/>
          <w:marBottom w:val="0"/>
          <w:divBdr>
            <w:top w:val="none" w:sz="0" w:space="0" w:color="auto"/>
            <w:left w:val="none" w:sz="0" w:space="0" w:color="auto"/>
            <w:bottom w:val="none" w:sz="0" w:space="0" w:color="auto"/>
            <w:right w:val="none" w:sz="0" w:space="0" w:color="auto"/>
          </w:divBdr>
        </w:div>
        <w:div w:id="1825970860">
          <w:marLeft w:val="1080"/>
          <w:marRight w:val="0"/>
          <w:marTop w:val="0"/>
          <w:marBottom w:val="0"/>
          <w:divBdr>
            <w:top w:val="none" w:sz="0" w:space="0" w:color="auto"/>
            <w:left w:val="none" w:sz="0" w:space="0" w:color="auto"/>
            <w:bottom w:val="none" w:sz="0" w:space="0" w:color="auto"/>
            <w:right w:val="none" w:sz="0" w:space="0" w:color="auto"/>
          </w:divBdr>
        </w:div>
        <w:div w:id="691690248">
          <w:marLeft w:val="547"/>
          <w:marRight w:val="0"/>
          <w:marTop w:val="0"/>
          <w:marBottom w:val="0"/>
          <w:divBdr>
            <w:top w:val="none" w:sz="0" w:space="0" w:color="auto"/>
            <w:left w:val="none" w:sz="0" w:space="0" w:color="auto"/>
            <w:bottom w:val="none" w:sz="0" w:space="0" w:color="auto"/>
            <w:right w:val="none" w:sz="0" w:space="0" w:color="auto"/>
          </w:divBdr>
        </w:div>
      </w:divsChild>
    </w:div>
    <w:div w:id="1892114158">
      <w:bodyDiv w:val="1"/>
      <w:marLeft w:val="0"/>
      <w:marRight w:val="0"/>
      <w:marTop w:val="0"/>
      <w:marBottom w:val="0"/>
      <w:divBdr>
        <w:top w:val="none" w:sz="0" w:space="0" w:color="auto"/>
        <w:left w:val="none" w:sz="0" w:space="0" w:color="auto"/>
        <w:bottom w:val="none" w:sz="0" w:space="0" w:color="auto"/>
        <w:right w:val="none" w:sz="0" w:space="0" w:color="auto"/>
      </w:divBdr>
      <w:divsChild>
        <w:div w:id="775053742">
          <w:marLeft w:val="1166"/>
          <w:marRight w:val="0"/>
          <w:marTop w:val="134"/>
          <w:marBottom w:val="0"/>
          <w:divBdr>
            <w:top w:val="none" w:sz="0" w:space="0" w:color="auto"/>
            <w:left w:val="none" w:sz="0" w:space="0" w:color="auto"/>
            <w:bottom w:val="none" w:sz="0" w:space="0" w:color="auto"/>
            <w:right w:val="none" w:sz="0" w:space="0" w:color="auto"/>
          </w:divBdr>
        </w:div>
        <w:div w:id="1487746833">
          <w:marLeft w:val="1166"/>
          <w:marRight w:val="0"/>
          <w:marTop w:val="134"/>
          <w:marBottom w:val="0"/>
          <w:divBdr>
            <w:top w:val="none" w:sz="0" w:space="0" w:color="auto"/>
            <w:left w:val="none" w:sz="0" w:space="0" w:color="auto"/>
            <w:bottom w:val="none" w:sz="0" w:space="0" w:color="auto"/>
            <w:right w:val="none" w:sz="0" w:space="0" w:color="auto"/>
          </w:divBdr>
        </w:div>
        <w:div w:id="1585801384">
          <w:marLeft w:val="547"/>
          <w:marRight w:val="0"/>
          <w:marTop w:val="154"/>
          <w:marBottom w:val="0"/>
          <w:divBdr>
            <w:top w:val="none" w:sz="0" w:space="0" w:color="auto"/>
            <w:left w:val="none" w:sz="0" w:space="0" w:color="auto"/>
            <w:bottom w:val="none" w:sz="0" w:space="0" w:color="auto"/>
            <w:right w:val="none" w:sz="0" w:space="0" w:color="auto"/>
          </w:divBdr>
        </w:div>
        <w:div w:id="1651396609">
          <w:marLeft w:val="1166"/>
          <w:marRight w:val="0"/>
          <w:marTop w:val="134"/>
          <w:marBottom w:val="0"/>
          <w:divBdr>
            <w:top w:val="none" w:sz="0" w:space="0" w:color="auto"/>
            <w:left w:val="none" w:sz="0" w:space="0" w:color="auto"/>
            <w:bottom w:val="none" w:sz="0" w:space="0" w:color="auto"/>
            <w:right w:val="none" w:sz="0" w:space="0" w:color="auto"/>
          </w:divBdr>
        </w:div>
        <w:div w:id="1935551683">
          <w:marLeft w:val="547"/>
          <w:marRight w:val="0"/>
          <w:marTop w:val="154"/>
          <w:marBottom w:val="0"/>
          <w:divBdr>
            <w:top w:val="none" w:sz="0" w:space="0" w:color="auto"/>
            <w:left w:val="none" w:sz="0" w:space="0" w:color="auto"/>
            <w:bottom w:val="none" w:sz="0" w:space="0" w:color="auto"/>
            <w:right w:val="none" w:sz="0" w:space="0" w:color="auto"/>
          </w:divBdr>
        </w:div>
        <w:div w:id="2076779761">
          <w:marLeft w:val="547"/>
          <w:marRight w:val="0"/>
          <w:marTop w:val="154"/>
          <w:marBottom w:val="0"/>
          <w:divBdr>
            <w:top w:val="none" w:sz="0" w:space="0" w:color="auto"/>
            <w:left w:val="none" w:sz="0" w:space="0" w:color="auto"/>
            <w:bottom w:val="none" w:sz="0" w:space="0" w:color="auto"/>
            <w:right w:val="none" w:sz="0" w:space="0" w:color="auto"/>
          </w:divBdr>
        </w:div>
      </w:divsChild>
    </w:div>
    <w:div w:id="1896429729">
      <w:bodyDiv w:val="1"/>
      <w:marLeft w:val="0"/>
      <w:marRight w:val="0"/>
      <w:marTop w:val="0"/>
      <w:marBottom w:val="0"/>
      <w:divBdr>
        <w:top w:val="none" w:sz="0" w:space="0" w:color="auto"/>
        <w:left w:val="none" w:sz="0" w:space="0" w:color="auto"/>
        <w:bottom w:val="none" w:sz="0" w:space="0" w:color="auto"/>
        <w:right w:val="none" w:sz="0" w:space="0" w:color="auto"/>
      </w:divBdr>
    </w:div>
    <w:div w:id="1901360931">
      <w:bodyDiv w:val="1"/>
      <w:marLeft w:val="0"/>
      <w:marRight w:val="0"/>
      <w:marTop w:val="0"/>
      <w:marBottom w:val="0"/>
      <w:divBdr>
        <w:top w:val="none" w:sz="0" w:space="0" w:color="auto"/>
        <w:left w:val="none" w:sz="0" w:space="0" w:color="auto"/>
        <w:bottom w:val="none" w:sz="0" w:space="0" w:color="auto"/>
        <w:right w:val="none" w:sz="0" w:space="0" w:color="auto"/>
      </w:divBdr>
    </w:div>
    <w:div w:id="1912234349">
      <w:bodyDiv w:val="1"/>
      <w:marLeft w:val="0"/>
      <w:marRight w:val="0"/>
      <w:marTop w:val="0"/>
      <w:marBottom w:val="0"/>
      <w:divBdr>
        <w:top w:val="none" w:sz="0" w:space="0" w:color="auto"/>
        <w:left w:val="none" w:sz="0" w:space="0" w:color="auto"/>
        <w:bottom w:val="none" w:sz="0" w:space="0" w:color="auto"/>
        <w:right w:val="none" w:sz="0" w:space="0" w:color="auto"/>
      </w:divBdr>
    </w:div>
    <w:div w:id="2017533083">
      <w:bodyDiv w:val="1"/>
      <w:marLeft w:val="0"/>
      <w:marRight w:val="0"/>
      <w:marTop w:val="0"/>
      <w:marBottom w:val="0"/>
      <w:divBdr>
        <w:top w:val="none" w:sz="0" w:space="0" w:color="auto"/>
        <w:left w:val="none" w:sz="0" w:space="0" w:color="auto"/>
        <w:bottom w:val="none" w:sz="0" w:space="0" w:color="auto"/>
        <w:right w:val="none" w:sz="0" w:space="0" w:color="auto"/>
      </w:divBdr>
      <w:divsChild>
        <w:div w:id="338580306">
          <w:marLeft w:val="1166"/>
          <w:marRight w:val="0"/>
          <w:marTop w:val="134"/>
          <w:marBottom w:val="0"/>
          <w:divBdr>
            <w:top w:val="none" w:sz="0" w:space="0" w:color="auto"/>
            <w:left w:val="none" w:sz="0" w:space="0" w:color="auto"/>
            <w:bottom w:val="none" w:sz="0" w:space="0" w:color="auto"/>
            <w:right w:val="none" w:sz="0" w:space="0" w:color="auto"/>
          </w:divBdr>
        </w:div>
        <w:div w:id="1040664378">
          <w:marLeft w:val="547"/>
          <w:marRight w:val="0"/>
          <w:marTop w:val="154"/>
          <w:marBottom w:val="0"/>
          <w:divBdr>
            <w:top w:val="none" w:sz="0" w:space="0" w:color="auto"/>
            <w:left w:val="none" w:sz="0" w:space="0" w:color="auto"/>
            <w:bottom w:val="none" w:sz="0" w:space="0" w:color="auto"/>
            <w:right w:val="none" w:sz="0" w:space="0" w:color="auto"/>
          </w:divBdr>
        </w:div>
        <w:div w:id="1271621455">
          <w:marLeft w:val="547"/>
          <w:marRight w:val="0"/>
          <w:marTop w:val="154"/>
          <w:marBottom w:val="0"/>
          <w:divBdr>
            <w:top w:val="none" w:sz="0" w:space="0" w:color="auto"/>
            <w:left w:val="none" w:sz="0" w:space="0" w:color="auto"/>
            <w:bottom w:val="none" w:sz="0" w:space="0" w:color="auto"/>
            <w:right w:val="none" w:sz="0" w:space="0" w:color="auto"/>
          </w:divBdr>
        </w:div>
        <w:div w:id="1294554525">
          <w:marLeft w:val="547"/>
          <w:marRight w:val="0"/>
          <w:marTop w:val="154"/>
          <w:marBottom w:val="0"/>
          <w:divBdr>
            <w:top w:val="none" w:sz="0" w:space="0" w:color="auto"/>
            <w:left w:val="none" w:sz="0" w:space="0" w:color="auto"/>
            <w:bottom w:val="none" w:sz="0" w:space="0" w:color="auto"/>
            <w:right w:val="none" w:sz="0" w:space="0" w:color="auto"/>
          </w:divBdr>
        </w:div>
        <w:div w:id="1384645087">
          <w:marLeft w:val="547"/>
          <w:marRight w:val="0"/>
          <w:marTop w:val="154"/>
          <w:marBottom w:val="0"/>
          <w:divBdr>
            <w:top w:val="none" w:sz="0" w:space="0" w:color="auto"/>
            <w:left w:val="none" w:sz="0" w:space="0" w:color="auto"/>
            <w:bottom w:val="none" w:sz="0" w:space="0" w:color="auto"/>
            <w:right w:val="none" w:sz="0" w:space="0" w:color="auto"/>
          </w:divBdr>
        </w:div>
      </w:divsChild>
    </w:div>
    <w:div w:id="207434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46283-23E6-4B88-9DC7-1A2A6C7CA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2566</Words>
  <Characters>14627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Lake Superior State University</vt:lpstr>
    </vt:vector>
  </TitlesOfParts>
  <Company>Tennant Company</Company>
  <LinksUpToDate>false</LinksUpToDate>
  <CharactersWithSpaces>17159</CharactersWithSpaces>
  <SharedDoc>false</SharedDoc>
  <HLinks>
    <vt:vector size="6" baseType="variant">
      <vt:variant>
        <vt:i4>6946916</vt:i4>
      </vt:variant>
      <vt:variant>
        <vt:i4>0</vt:i4>
      </vt:variant>
      <vt:variant>
        <vt:i4>0</vt:i4>
      </vt:variant>
      <vt:variant>
        <vt:i4>5</vt:i4>
      </vt:variant>
      <vt:variant>
        <vt:lpwstr>http://www.youtube.com/watch?v=pz5da9xJenw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Lake Superior State University</dc:title>
  <dc:creator>Lynnette Utecht</dc:creator>
  <cp:lastModifiedBy>Jeanne Shibley</cp:lastModifiedBy>
  <cp:revision>2</cp:revision>
  <cp:lastPrinted>2015-05-19T16:21:00Z</cp:lastPrinted>
  <dcterms:created xsi:type="dcterms:W3CDTF">2016-01-20T22:25:00Z</dcterms:created>
  <dcterms:modified xsi:type="dcterms:W3CDTF">2016-01-20T22:25:00Z</dcterms:modified>
</cp:coreProperties>
</file>